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CE2197E" w14:textId="77777777" w:rsidR="00103748" w:rsidRPr="00D15DC2" w:rsidRDefault="00103748" w:rsidP="00E5630C">
      <w:pPr>
        <w:spacing w:before="120" w:after="240" w:line="240" w:lineRule="atLeast"/>
        <w:jc w:val="center"/>
        <w:rPr>
          <w:rFonts w:asciiTheme="minorHAnsi" w:hAnsiTheme="minorHAnsi" w:cstheme="minorHAnsi"/>
          <w:b/>
        </w:rPr>
      </w:pPr>
      <w:r w:rsidRPr="00D15DC2">
        <w:rPr>
          <w:rFonts w:asciiTheme="minorHAnsi" w:hAnsiTheme="minorHAnsi" w:cstheme="minorHAnsi"/>
          <w:b/>
        </w:rPr>
        <w:t>DICHIARAZIONE</w:t>
      </w:r>
      <w:r w:rsidRPr="00D15DC2">
        <w:rPr>
          <w:rFonts w:asciiTheme="minorHAnsi" w:eastAsia="Arial" w:hAnsiTheme="minorHAnsi" w:cstheme="minorHAnsi"/>
          <w:b/>
        </w:rPr>
        <w:t xml:space="preserve"> </w:t>
      </w:r>
      <w:r w:rsidRPr="00D15DC2">
        <w:rPr>
          <w:rFonts w:asciiTheme="minorHAnsi" w:hAnsiTheme="minorHAnsi" w:cstheme="minorHAnsi"/>
          <w:b/>
        </w:rPr>
        <w:t>PER</w:t>
      </w:r>
      <w:r w:rsidRPr="00D15DC2">
        <w:rPr>
          <w:rFonts w:asciiTheme="minorHAnsi" w:eastAsia="Arial" w:hAnsiTheme="minorHAnsi" w:cstheme="minorHAnsi"/>
          <w:b/>
        </w:rPr>
        <w:t xml:space="preserve"> </w:t>
      </w:r>
      <w:r w:rsidRPr="00D15DC2">
        <w:rPr>
          <w:rFonts w:asciiTheme="minorHAnsi" w:hAnsiTheme="minorHAnsi" w:cstheme="minorHAnsi"/>
          <w:b/>
        </w:rPr>
        <w:t>L</w:t>
      </w:r>
      <w:r w:rsidRPr="00D15DC2">
        <w:rPr>
          <w:rFonts w:asciiTheme="minorHAnsi" w:eastAsia="Arial" w:hAnsiTheme="minorHAnsi" w:cstheme="minorHAnsi"/>
          <w:b/>
        </w:rPr>
        <w:t>’</w:t>
      </w:r>
      <w:r w:rsidRPr="00D15DC2">
        <w:rPr>
          <w:rFonts w:asciiTheme="minorHAnsi" w:hAnsiTheme="minorHAnsi" w:cstheme="minorHAnsi"/>
          <w:b/>
        </w:rPr>
        <w:t>ACQUISTO</w:t>
      </w:r>
      <w:r w:rsidRPr="00D15DC2">
        <w:rPr>
          <w:rFonts w:asciiTheme="minorHAnsi" w:eastAsia="Arial" w:hAnsiTheme="minorHAnsi" w:cstheme="minorHAnsi"/>
          <w:b/>
        </w:rPr>
        <w:t xml:space="preserve"> </w:t>
      </w:r>
      <w:r w:rsidRPr="00D15DC2">
        <w:rPr>
          <w:rFonts w:asciiTheme="minorHAnsi" w:hAnsiTheme="minorHAnsi" w:cstheme="minorHAnsi"/>
          <w:b/>
        </w:rPr>
        <w:t>DI</w:t>
      </w:r>
      <w:r w:rsidRPr="00D15DC2">
        <w:rPr>
          <w:rFonts w:asciiTheme="minorHAnsi" w:eastAsia="Arial" w:hAnsiTheme="minorHAnsi" w:cstheme="minorHAnsi"/>
          <w:b/>
        </w:rPr>
        <w:t xml:space="preserve"> </w:t>
      </w:r>
      <w:r w:rsidRPr="00D15DC2">
        <w:rPr>
          <w:rFonts w:asciiTheme="minorHAnsi" w:hAnsiTheme="minorHAnsi" w:cstheme="minorHAnsi"/>
          <w:b/>
        </w:rPr>
        <w:t>BENI</w:t>
      </w:r>
      <w:r w:rsidRPr="00D15DC2">
        <w:rPr>
          <w:rFonts w:asciiTheme="minorHAnsi" w:eastAsia="Arial" w:hAnsiTheme="minorHAnsi" w:cstheme="minorHAnsi"/>
          <w:b/>
        </w:rPr>
        <w:t xml:space="preserve"> </w:t>
      </w:r>
      <w:r w:rsidRPr="00D15DC2">
        <w:rPr>
          <w:rFonts w:asciiTheme="minorHAnsi" w:hAnsiTheme="minorHAnsi" w:cstheme="minorHAnsi"/>
          <w:b/>
        </w:rPr>
        <w:t>E</w:t>
      </w:r>
      <w:r w:rsidRPr="00D15DC2">
        <w:rPr>
          <w:rFonts w:asciiTheme="minorHAnsi" w:eastAsia="Arial" w:hAnsiTheme="minorHAnsi" w:cstheme="minorHAnsi"/>
          <w:b/>
        </w:rPr>
        <w:t xml:space="preserve"> </w:t>
      </w:r>
      <w:r w:rsidRPr="00D15DC2">
        <w:rPr>
          <w:rFonts w:asciiTheme="minorHAnsi" w:hAnsiTheme="minorHAnsi" w:cstheme="minorHAnsi"/>
          <w:b/>
        </w:rPr>
        <w:t>SERVIZI</w:t>
      </w:r>
    </w:p>
    <w:p w14:paraId="008738B3" w14:textId="5EED9570" w:rsidR="002E2CC3" w:rsidRPr="00D15DC2" w:rsidRDefault="00E5630C" w:rsidP="00E5630C">
      <w:pPr>
        <w:spacing w:before="120" w:line="288" w:lineRule="auto"/>
        <w:jc w:val="both"/>
        <w:rPr>
          <w:rFonts w:asciiTheme="minorHAnsi" w:hAnsiTheme="minorHAnsi" w:cstheme="minorHAnsi"/>
        </w:rPr>
      </w:pPr>
      <w:r w:rsidRPr="00D45EBB">
        <w:rPr>
          <w:rFonts w:asciiTheme="minorHAnsi" w:hAnsiTheme="minorHAnsi" w:cstheme="minorHAnsi"/>
        </w:rPr>
        <w:t xml:space="preserve">Il/la sottoscritto/a </w:t>
      </w:r>
      <w:r>
        <w:rPr>
          <w:rFonts w:asciiTheme="minorHAnsi" w:hAnsiTheme="minorHAnsi" w:cstheme="minorHAnsi"/>
        </w:rPr>
        <w:t>_______</w:t>
      </w:r>
      <w:r w:rsidRPr="00D45EBB">
        <w:rPr>
          <w:rFonts w:asciiTheme="minorHAnsi" w:hAnsiTheme="minorHAnsi" w:cstheme="minorHAnsi"/>
        </w:rPr>
        <w:t>_____________________________________________</w:t>
      </w:r>
      <w:r>
        <w:rPr>
          <w:rFonts w:asciiTheme="minorHAnsi" w:hAnsiTheme="minorHAnsi" w:cstheme="minorHAnsi"/>
        </w:rPr>
        <w:t>__</w:t>
      </w:r>
      <w:r w:rsidR="00F50762">
        <w:rPr>
          <w:rFonts w:asciiTheme="minorHAnsi" w:hAnsiTheme="minorHAnsi" w:cstheme="minorHAnsi"/>
        </w:rPr>
        <w:t>,</w:t>
      </w:r>
      <w:r w:rsidRPr="00D45EBB">
        <w:rPr>
          <w:rFonts w:asciiTheme="minorHAnsi" w:hAnsiTheme="minorHAnsi" w:cstheme="minorHAnsi"/>
        </w:rPr>
        <w:t xml:space="preserve"> qualifica </w:t>
      </w:r>
      <w:r>
        <w:rPr>
          <w:rFonts w:asciiTheme="minorHAnsi" w:hAnsiTheme="minorHAnsi" w:cstheme="minorHAnsi"/>
          <w:b/>
          <w:iCs/>
        </w:rPr>
        <w:t>D</w:t>
      </w:r>
      <w:r w:rsidRPr="00E5630C">
        <w:rPr>
          <w:rFonts w:asciiTheme="minorHAnsi" w:hAnsiTheme="minorHAnsi" w:cstheme="minorHAnsi"/>
          <w:b/>
          <w:iCs/>
        </w:rPr>
        <w:t>OTTORANDO</w:t>
      </w:r>
      <w:r w:rsidRPr="00D45EBB">
        <w:rPr>
          <w:rFonts w:asciiTheme="minorHAnsi" w:hAnsiTheme="minorHAnsi" w:cstheme="minorHAnsi"/>
          <w:b/>
          <w:i/>
        </w:rPr>
        <w:t xml:space="preserve"> </w:t>
      </w:r>
      <w:r w:rsidRPr="00D45EBB">
        <w:rPr>
          <w:rFonts w:asciiTheme="minorHAnsi" w:hAnsiTheme="minorHAnsi" w:cstheme="minorHAnsi"/>
          <w:bCs/>
          <w:iCs/>
        </w:rPr>
        <w:t xml:space="preserve">(supervisore </w:t>
      </w:r>
      <w:r w:rsidRPr="00D45EBB">
        <w:rPr>
          <w:rFonts w:asciiTheme="minorHAnsi" w:hAnsiTheme="minorHAnsi" w:cstheme="minorHAnsi"/>
        </w:rPr>
        <w:t>_________</w:t>
      </w:r>
      <w:r>
        <w:rPr>
          <w:rFonts w:asciiTheme="minorHAnsi" w:hAnsiTheme="minorHAnsi" w:cstheme="minorHAnsi"/>
        </w:rPr>
        <w:t>__________</w:t>
      </w:r>
      <w:r w:rsidRPr="00D45EBB">
        <w:rPr>
          <w:rFonts w:asciiTheme="minorHAnsi" w:hAnsiTheme="minorHAnsi" w:cstheme="minorHAnsi"/>
        </w:rPr>
        <w:t>___________________________</w:t>
      </w:r>
      <w:r w:rsidR="00F50762">
        <w:rPr>
          <w:rFonts w:asciiTheme="minorHAnsi" w:hAnsiTheme="minorHAnsi" w:cstheme="minorHAnsi"/>
        </w:rPr>
        <w:t>_________</w:t>
      </w:r>
      <w:r w:rsidRPr="00D45EBB">
        <w:rPr>
          <w:rFonts w:asciiTheme="minorHAnsi" w:hAnsiTheme="minorHAnsi" w:cstheme="minorHAnsi"/>
        </w:rPr>
        <w:t xml:space="preserve">___) </w:t>
      </w:r>
      <w:r w:rsidR="006B32AF" w:rsidRPr="00D15DC2">
        <w:rPr>
          <w:rFonts w:asciiTheme="minorHAnsi" w:eastAsia="Arial" w:hAnsiTheme="minorHAnsi" w:cstheme="minorHAnsi"/>
        </w:rPr>
        <w:t>richiedente</w:t>
      </w:r>
      <w:r w:rsidR="002E2CC3" w:rsidRPr="00D15DC2">
        <w:rPr>
          <w:rFonts w:asciiTheme="minorHAnsi" w:eastAsia="Arial" w:hAnsiTheme="minorHAnsi" w:cstheme="minorHAnsi"/>
        </w:rPr>
        <w:t>/</w:t>
      </w:r>
      <w:r w:rsidR="0065203C" w:rsidRPr="00D15DC2">
        <w:rPr>
          <w:rFonts w:asciiTheme="minorHAnsi" w:eastAsia="Arial" w:hAnsiTheme="minorHAnsi" w:cstheme="minorHAnsi"/>
        </w:rPr>
        <w:t>r</w:t>
      </w:r>
      <w:r w:rsidR="00103748" w:rsidRPr="00D15DC2">
        <w:rPr>
          <w:rFonts w:asciiTheme="minorHAnsi" w:hAnsiTheme="minorHAnsi" w:cstheme="minorHAnsi"/>
        </w:rPr>
        <w:t>esponsabile</w:t>
      </w:r>
      <w:r w:rsidR="00103748" w:rsidRPr="00D15DC2">
        <w:rPr>
          <w:rFonts w:asciiTheme="minorHAnsi" w:eastAsia="Arial" w:hAnsiTheme="minorHAnsi" w:cstheme="minorHAnsi"/>
        </w:rPr>
        <w:t xml:space="preserve"> </w:t>
      </w:r>
      <w:r w:rsidR="00103748" w:rsidRPr="00D15DC2">
        <w:rPr>
          <w:rFonts w:asciiTheme="minorHAnsi" w:hAnsiTheme="minorHAnsi" w:cstheme="minorHAnsi"/>
        </w:rPr>
        <w:t>del</w:t>
      </w:r>
      <w:r w:rsidR="00103748" w:rsidRPr="00D15DC2">
        <w:rPr>
          <w:rFonts w:asciiTheme="minorHAnsi" w:eastAsia="Arial" w:hAnsiTheme="minorHAnsi" w:cstheme="minorHAnsi"/>
        </w:rPr>
        <w:t xml:space="preserve"> </w:t>
      </w:r>
      <w:r w:rsidR="009A5753" w:rsidRPr="00D15DC2">
        <w:rPr>
          <w:rFonts w:asciiTheme="minorHAnsi" w:eastAsia="Arial" w:hAnsiTheme="minorHAnsi" w:cstheme="minorHAnsi"/>
        </w:rPr>
        <w:t>P</w:t>
      </w:r>
      <w:r w:rsidR="009A5753" w:rsidRPr="00D15DC2">
        <w:rPr>
          <w:rFonts w:asciiTheme="minorHAnsi" w:hAnsiTheme="minorHAnsi" w:cstheme="minorHAnsi"/>
        </w:rPr>
        <w:t>rogetto</w:t>
      </w:r>
      <w:r w:rsidR="00103748" w:rsidRPr="00D15DC2">
        <w:rPr>
          <w:rFonts w:asciiTheme="minorHAnsi" w:hAnsiTheme="minorHAnsi" w:cstheme="minorHAnsi"/>
        </w:rPr>
        <w:t>/</w:t>
      </w:r>
      <w:proofErr w:type="spellStart"/>
      <w:r w:rsidR="009A5753" w:rsidRPr="00D15DC2">
        <w:rPr>
          <w:rFonts w:asciiTheme="minorHAnsi" w:hAnsiTheme="minorHAnsi" w:cstheme="minorHAnsi"/>
        </w:rPr>
        <w:t>Macroattività</w:t>
      </w:r>
      <w:proofErr w:type="spellEnd"/>
      <w:r w:rsidR="00103748" w:rsidRPr="00D15DC2">
        <w:rPr>
          <w:rFonts w:asciiTheme="minorHAnsi" w:eastAsia="Arial" w:hAnsiTheme="minorHAnsi" w:cstheme="minorHAnsi"/>
        </w:rPr>
        <w:t xml:space="preserve"> </w:t>
      </w:r>
      <w:r w:rsidR="002E2CC3" w:rsidRPr="00D15DC2">
        <w:rPr>
          <w:rFonts w:asciiTheme="minorHAnsi" w:hAnsiTheme="minorHAnsi" w:cstheme="minorHAnsi"/>
          <w:b/>
          <w:bCs/>
        </w:rPr>
        <w:t>BUDGET RICERCA DOTTORANDO</w:t>
      </w:r>
      <w:r w:rsidR="002E2CC3" w:rsidRPr="00D15DC2">
        <w:rPr>
          <w:rFonts w:asciiTheme="minorHAnsi" w:hAnsiTheme="minorHAnsi" w:cstheme="minorHAnsi"/>
        </w:rPr>
        <w:t xml:space="preserve"> </w:t>
      </w:r>
    </w:p>
    <w:p w14:paraId="68F8E896" w14:textId="6C0E6D62" w:rsidR="00103748" w:rsidRPr="00D15DC2" w:rsidRDefault="00103748" w:rsidP="00E5630C">
      <w:pPr>
        <w:spacing w:before="120" w:line="288" w:lineRule="auto"/>
        <w:jc w:val="both"/>
        <w:rPr>
          <w:rFonts w:asciiTheme="minorHAnsi" w:hAnsiTheme="minorHAnsi" w:cstheme="minorHAnsi"/>
        </w:rPr>
      </w:pPr>
      <w:r w:rsidRPr="00D15DC2">
        <w:rPr>
          <w:rFonts w:asciiTheme="minorHAnsi" w:hAnsiTheme="minorHAnsi" w:cstheme="minorHAnsi"/>
          <w:b/>
        </w:rPr>
        <w:t>sul</w:t>
      </w:r>
      <w:r w:rsidRPr="00D15DC2">
        <w:rPr>
          <w:rFonts w:asciiTheme="minorHAnsi" w:eastAsia="Arial" w:hAnsiTheme="minorHAnsi" w:cstheme="minorHAnsi"/>
          <w:b/>
        </w:rPr>
        <w:t xml:space="preserve"> </w:t>
      </w:r>
      <w:r w:rsidRPr="00D15DC2">
        <w:rPr>
          <w:rFonts w:asciiTheme="minorHAnsi" w:hAnsiTheme="minorHAnsi" w:cstheme="minorHAnsi"/>
          <w:b/>
        </w:rPr>
        <w:t>quale</w:t>
      </w:r>
      <w:r w:rsidRPr="00D15DC2">
        <w:rPr>
          <w:rFonts w:asciiTheme="minorHAnsi" w:eastAsia="Arial" w:hAnsiTheme="minorHAnsi" w:cstheme="minorHAnsi"/>
          <w:b/>
        </w:rPr>
        <w:t xml:space="preserve"> </w:t>
      </w:r>
      <w:r w:rsidRPr="00D15DC2">
        <w:rPr>
          <w:rFonts w:asciiTheme="minorHAnsi" w:hAnsiTheme="minorHAnsi" w:cstheme="minorHAnsi"/>
          <w:b/>
        </w:rPr>
        <w:t>ha</w:t>
      </w:r>
      <w:r w:rsidRPr="00D15DC2">
        <w:rPr>
          <w:rFonts w:asciiTheme="minorHAnsi" w:eastAsia="Arial" w:hAnsiTheme="minorHAnsi" w:cstheme="minorHAnsi"/>
          <w:b/>
        </w:rPr>
        <w:t xml:space="preserve"> </w:t>
      </w:r>
      <w:r w:rsidRPr="00D15DC2">
        <w:rPr>
          <w:rFonts w:asciiTheme="minorHAnsi" w:hAnsiTheme="minorHAnsi" w:cstheme="minorHAnsi"/>
          <w:b/>
        </w:rPr>
        <w:t>constatato</w:t>
      </w:r>
      <w:r w:rsidRPr="00D15DC2">
        <w:rPr>
          <w:rFonts w:asciiTheme="minorHAnsi" w:eastAsia="Arial" w:hAnsiTheme="minorHAnsi" w:cstheme="minorHAnsi"/>
          <w:b/>
        </w:rPr>
        <w:t xml:space="preserve"> </w:t>
      </w:r>
      <w:r w:rsidRPr="00D15DC2">
        <w:rPr>
          <w:rFonts w:asciiTheme="minorHAnsi" w:hAnsiTheme="minorHAnsi" w:cstheme="minorHAnsi"/>
          <w:b/>
        </w:rPr>
        <w:t>la</w:t>
      </w:r>
      <w:r w:rsidRPr="00D15DC2">
        <w:rPr>
          <w:rFonts w:asciiTheme="minorHAnsi" w:eastAsia="Arial" w:hAnsiTheme="minorHAnsi" w:cstheme="minorHAnsi"/>
          <w:b/>
        </w:rPr>
        <w:t xml:space="preserve"> </w:t>
      </w:r>
      <w:r w:rsidRPr="00D15DC2">
        <w:rPr>
          <w:rFonts w:asciiTheme="minorHAnsi" w:hAnsiTheme="minorHAnsi" w:cstheme="minorHAnsi"/>
          <w:b/>
        </w:rPr>
        <w:t xml:space="preserve">disponibilità, </w:t>
      </w:r>
      <w:r w:rsidRPr="00D15DC2">
        <w:rPr>
          <w:rFonts w:asciiTheme="minorHAnsi" w:hAnsiTheme="minorHAnsi" w:cstheme="minorHAnsi"/>
        </w:rPr>
        <w:t>consapevole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delle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sanzioni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penali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richiamate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dall</w:t>
      </w:r>
      <w:r w:rsidRPr="00D15DC2">
        <w:rPr>
          <w:rFonts w:asciiTheme="minorHAnsi" w:eastAsia="Arial" w:hAnsiTheme="minorHAnsi" w:cstheme="minorHAnsi"/>
        </w:rPr>
        <w:t>’</w:t>
      </w:r>
      <w:r w:rsidR="0065203C" w:rsidRPr="00D15DC2">
        <w:rPr>
          <w:rFonts w:asciiTheme="minorHAnsi" w:hAnsiTheme="minorHAnsi" w:cstheme="minorHAnsi"/>
        </w:rPr>
        <w:t xml:space="preserve">art. </w:t>
      </w:r>
      <w:r w:rsidRPr="00D15DC2">
        <w:rPr>
          <w:rFonts w:asciiTheme="minorHAnsi" w:hAnsiTheme="minorHAnsi" w:cstheme="minorHAnsi"/>
        </w:rPr>
        <w:t>76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del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D.P.R.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445/2000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per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le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ipotesi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di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falsità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in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atti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dichiarazioni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mendaci,</w:t>
      </w:r>
    </w:p>
    <w:p w14:paraId="2FFFBF53" w14:textId="77777777" w:rsidR="00103748" w:rsidRPr="00D15DC2" w:rsidRDefault="00103748" w:rsidP="00560A75">
      <w:pPr>
        <w:spacing w:before="120" w:after="120"/>
        <w:jc w:val="center"/>
        <w:rPr>
          <w:rFonts w:asciiTheme="minorHAnsi" w:hAnsiTheme="minorHAnsi" w:cstheme="minorHAnsi"/>
          <w:b/>
        </w:rPr>
      </w:pPr>
      <w:r w:rsidRPr="00D15DC2">
        <w:rPr>
          <w:rFonts w:asciiTheme="minorHAnsi" w:hAnsiTheme="minorHAnsi" w:cstheme="minorHAnsi"/>
          <w:b/>
        </w:rPr>
        <w:t>DICHIARA</w:t>
      </w:r>
    </w:p>
    <w:p w14:paraId="015B9E29" w14:textId="77777777" w:rsidR="00103748" w:rsidRPr="00D15DC2" w:rsidRDefault="00103748" w:rsidP="00560A75">
      <w:pPr>
        <w:numPr>
          <w:ilvl w:val="0"/>
          <w:numId w:val="6"/>
        </w:numPr>
        <w:ind w:left="714" w:hanging="357"/>
        <w:jc w:val="both"/>
        <w:rPr>
          <w:rFonts w:asciiTheme="minorHAnsi" w:hAnsiTheme="minorHAnsi" w:cstheme="minorHAnsi"/>
        </w:rPr>
      </w:pPr>
      <w:r w:rsidRPr="00D15DC2">
        <w:rPr>
          <w:rFonts w:asciiTheme="minorHAnsi" w:hAnsiTheme="minorHAnsi" w:cstheme="minorHAnsi"/>
        </w:rPr>
        <w:t>che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quanto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è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riportato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qui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di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seguito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corrisponde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al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vero;</w:t>
      </w:r>
    </w:p>
    <w:p w14:paraId="32CF378E" w14:textId="77777777" w:rsidR="00103748" w:rsidRPr="00D15DC2" w:rsidRDefault="00103748" w:rsidP="00560A75">
      <w:pPr>
        <w:numPr>
          <w:ilvl w:val="0"/>
          <w:numId w:val="6"/>
        </w:numPr>
        <w:ind w:left="714" w:hanging="357"/>
        <w:jc w:val="both"/>
        <w:rPr>
          <w:rFonts w:asciiTheme="minorHAnsi" w:hAnsiTheme="minorHAnsi" w:cstheme="minorHAnsi"/>
        </w:rPr>
      </w:pPr>
      <w:r w:rsidRPr="00D15DC2">
        <w:rPr>
          <w:rFonts w:asciiTheme="minorHAnsi" w:hAnsiTheme="minorHAnsi" w:cstheme="minorHAnsi"/>
        </w:rPr>
        <w:t>che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quanto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è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riportato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qui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di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seguito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tiene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conto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dei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parametri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di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prezzo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qualità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CONSIP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come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limiti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massimi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per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l</w:t>
      </w:r>
      <w:r w:rsidRPr="00D15DC2">
        <w:rPr>
          <w:rFonts w:asciiTheme="minorHAnsi" w:eastAsia="Arial" w:hAnsiTheme="minorHAnsi" w:cstheme="minorHAnsi"/>
        </w:rPr>
        <w:t>’</w:t>
      </w:r>
      <w:r w:rsidRPr="00D15DC2">
        <w:rPr>
          <w:rFonts w:asciiTheme="minorHAnsi" w:hAnsiTheme="minorHAnsi" w:cstheme="minorHAnsi"/>
        </w:rPr>
        <w:t>acquisto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di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beni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servizi;</w:t>
      </w:r>
    </w:p>
    <w:p w14:paraId="5292FFF4" w14:textId="77777777" w:rsidR="00103748" w:rsidRPr="00D15DC2" w:rsidRDefault="00103748" w:rsidP="00560A75">
      <w:pPr>
        <w:numPr>
          <w:ilvl w:val="0"/>
          <w:numId w:val="6"/>
        </w:numPr>
        <w:ind w:left="714" w:hanging="357"/>
        <w:jc w:val="both"/>
        <w:rPr>
          <w:rFonts w:asciiTheme="minorHAnsi" w:hAnsiTheme="minorHAnsi" w:cstheme="minorHAnsi"/>
        </w:rPr>
      </w:pPr>
      <w:r w:rsidRPr="00D15DC2">
        <w:rPr>
          <w:rFonts w:asciiTheme="minorHAnsi" w:hAnsiTheme="minorHAnsi" w:cstheme="minorHAnsi"/>
        </w:rPr>
        <w:t>che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l</w:t>
      </w:r>
      <w:r w:rsidRPr="00D15DC2">
        <w:rPr>
          <w:rFonts w:asciiTheme="minorHAnsi" w:eastAsia="Arial" w:hAnsiTheme="minorHAnsi" w:cstheme="minorHAnsi"/>
        </w:rPr>
        <w:t>’</w:t>
      </w:r>
      <w:r w:rsidRPr="00D15DC2">
        <w:rPr>
          <w:rFonts w:asciiTheme="minorHAnsi" w:hAnsiTheme="minorHAnsi" w:cstheme="minorHAnsi"/>
        </w:rPr>
        <w:t>acquisto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è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inerente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alle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finalità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del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conto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sul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quale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viene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caricata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la</w:t>
      </w:r>
      <w:r w:rsidRPr="00D15DC2">
        <w:rPr>
          <w:rFonts w:asciiTheme="minorHAnsi" w:eastAsia="Arial" w:hAnsiTheme="minorHAnsi" w:cstheme="minorHAnsi"/>
        </w:rPr>
        <w:t xml:space="preserve"> </w:t>
      </w:r>
      <w:r w:rsidRPr="00D15DC2">
        <w:rPr>
          <w:rFonts w:asciiTheme="minorHAnsi" w:hAnsiTheme="minorHAnsi" w:cstheme="minorHAnsi"/>
        </w:rPr>
        <w:t>spesa.</w:t>
      </w:r>
    </w:p>
    <w:p w14:paraId="6C720FEA" w14:textId="77777777" w:rsidR="00103748" w:rsidRPr="00D15DC2" w:rsidRDefault="00103748">
      <w:pPr>
        <w:rPr>
          <w:rFonts w:asciiTheme="minorHAnsi" w:hAnsiTheme="minorHAnsi" w:cstheme="minorHAnsi"/>
        </w:rPr>
      </w:pPr>
    </w:p>
    <w:p w14:paraId="5B4C2C24" w14:textId="16DF5831" w:rsidR="00D15DC2" w:rsidRPr="00D15DC2" w:rsidRDefault="00103748" w:rsidP="00B7327A">
      <w:pPr>
        <w:tabs>
          <w:tab w:val="left" w:pos="6663"/>
        </w:tabs>
        <w:spacing w:line="360" w:lineRule="auto"/>
        <w:rPr>
          <w:rFonts w:asciiTheme="minorHAnsi" w:hAnsiTheme="minorHAnsi" w:cstheme="minorHAnsi"/>
        </w:rPr>
      </w:pPr>
      <w:r w:rsidRPr="00D15DC2">
        <w:rPr>
          <w:rFonts w:asciiTheme="minorHAnsi" w:hAnsiTheme="minorHAnsi" w:cstheme="minorHAnsi"/>
          <w:b/>
          <w:bCs/>
        </w:rPr>
        <w:t>OGGETTO</w:t>
      </w:r>
      <w:r w:rsidRPr="00D15DC2">
        <w:rPr>
          <w:rFonts w:asciiTheme="minorHAnsi" w:eastAsia="Arial" w:hAnsiTheme="minorHAnsi" w:cstheme="minorHAnsi"/>
          <w:b/>
          <w:bCs/>
        </w:rPr>
        <w:t xml:space="preserve"> </w:t>
      </w:r>
      <w:r w:rsidR="00F231C2" w:rsidRPr="00D15DC2">
        <w:rPr>
          <w:rFonts w:asciiTheme="minorHAnsi" w:eastAsia="Arial" w:hAnsiTheme="minorHAnsi" w:cstheme="minorHAnsi"/>
          <w:b/>
          <w:bCs/>
        </w:rPr>
        <w:t>E MOTIVAZIONE D</w:t>
      </w:r>
      <w:r w:rsidRPr="00D15DC2">
        <w:rPr>
          <w:rFonts w:asciiTheme="minorHAnsi" w:hAnsiTheme="minorHAnsi" w:cstheme="minorHAnsi"/>
          <w:b/>
          <w:bCs/>
        </w:rPr>
        <w:t>ELL</w:t>
      </w:r>
      <w:r w:rsidRPr="00D15DC2">
        <w:rPr>
          <w:rFonts w:asciiTheme="minorHAnsi" w:eastAsia="Arial" w:hAnsiTheme="minorHAnsi" w:cstheme="minorHAnsi"/>
          <w:b/>
          <w:bCs/>
        </w:rPr>
        <w:t>’</w:t>
      </w:r>
      <w:r w:rsidRPr="00D15DC2">
        <w:rPr>
          <w:rFonts w:asciiTheme="minorHAnsi" w:hAnsiTheme="minorHAnsi" w:cstheme="minorHAnsi"/>
          <w:b/>
          <w:bCs/>
        </w:rPr>
        <w:t>ACQUISTO</w:t>
      </w:r>
      <w:r w:rsidRPr="00D15DC2">
        <w:rPr>
          <w:rFonts w:asciiTheme="minorHAnsi" w:hAnsiTheme="minorHAnsi" w:cstheme="minorHAnsi"/>
        </w:rPr>
        <w:t>:</w:t>
      </w:r>
      <w:r w:rsidR="002E2CC3" w:rsidRPr="00D15DC2">
        <w:rPr>
          <w:rFonts w:asciiTheme="minorHAnsi" w:hAnsiTheme="minorHAnsi" w:cstheme="minorHAnsi"/>
        </w:rPr>
        <w:t xml:space="preserve"> </w:t>
      </w:r>
      <w:r w:rsidR="00E5630C" w:rsidRPr="00D15DC2">
        <w:rPr>
          <w:rFonts w:asciiTheme="minorHAnsi" w:hAnsiTheme="minorHAnsi" w:cstheme="minorHAnsi"/>
          <w:sz w:val="20"/>
          <w:szCs w:val="20"/>
        </w:rPr>
        <w:t>________________________________________</w:t>
      </w:r>
      <w:r w:rsidR="00E5630C">
        <w:rPr>
          <w:rFonts w:asciiTheme="minorHAnsi" w:hAnsiTheme="minorHAnsi" w:cstheme="minorHAnsi"/>
          <w:sz w:val="20"/>
          <w:szCs w:val="20"/>
        </w:rPr>
        <w:t>____________</w:t>
      </w:r>
      <w:r w:rsidR="00E5630C" w:rsidRPr="00D15DC2">
        <w:rPr>
          <w:rFonts w:asciiTheme="minorHAnsi" w:hAnsiTheme="minorHAnsi" w:cstheme="minorHAnsi"/>
          <w:sz w:val="20"/>
          <w:szCs w:val="20"/>
        </w:rPr>
        <w:t>______</w:t>
      </w:r>
      <w:r w:rsidR="00E5630C">
        <w:rPr>
          <w:rFonts w:asciiTheme="minorHAnsi" w:hAnsiTheme="minorHAnsi" w:cstheme="minorHAnsi"/>
          <w:sz w:val="20"/>
          <w:szCs w:val="20"/>
        </w:rPr>
        <w:t>___</w:t>
      </w:r>
      <w:r w:rsidR="00D15DC2">
        <w:rPr>
          <w:rFonts w:asciiTheme="minorHAnsi" w:hAnsiTheme="minorHAnsi" w:cstheme="minorHAnsi"/>
        </w:rPr>
        <w:tab/>
      </w:r>
    </w:p>
    <w:p w14:paraId="10C458B8" w14:textId="44F0C8CA" w:rsidR="005C6AE6" w:rsidRPr="00D15DC2" w:rsidRDefault="00D15DC2" w:rsidP="00B7327A">
      <w:pPr>
        <w:tabs>
          <w:tab w:val="left" w:pos="6804"/>
          <w:tab w:val="left" w:pos="6946"/>
        </w:tabs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D15DC2">
        <w:rPr>
          <w:rFonts w:asciiTheme="minorHAnsi" w:hAnsiTheme="minorHAnsi" w:cstheme="minorHAnsi"/>
          <w:sz w:val="20"/>
          <w:szCs w:val="20"/>
        </w:rPr>
        <w:t>________________________________________</w:t>
      </w:r>
      <w:r>
        <w:rPr>
          <w:rFonts w:asciiTheme="minorHAnsi" w:hAnsiTheme="minorHAnsi" w:cstheme="minorHAnsi"/>
          <w:sz w:val="20"/>
          <w:szCs w:val="20"/>
        </w:rPr>
        <w:t>____________</w:t>
      </w:r>
      <w:r w:rsidRPr="00D15DC2">
        <w:rPr>
          <w:rFonts w:asciiTheme="minorHAnsi" w:hAnsiTheme="minorHAnsi" w:cstheme="minorHAnsi"/>
          <w:sz w:val="20"/>
          <w:szCs w:val="20"/>
        </w:rPr>
        <w:t>______________________________________________________</w:t>
      </w:r>
    </w:p>
    <w:p w14:paraId="12C4DA59" w14:textId="1D01F42E" w:rsidR="00D15DC2" w:rsidRPr="00D15DC2" w:rsidRDefault="00D15DC2" w:rsidP="00B7327A">
      <w:pPr>
        <w:tabs>
          <w:tab w:val="left" w:pos="6804"/>
          <w:tab w:val="left" w:pos="6946"/>
        </w:tabs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D15DC2">
        <w:rPr>
          <w:rFonts w:asciiTheme="minorHAnsi" w:hAnsiTheme="minorHAnsi" w:cstheme="minorHAnsi"/>
          <w:sz w:val="20"/>
          <w:szCs w:val="20"/>
        </w:rPr>
        <w:t>____________________________________________________</w:t>
      </w:r>
      <w:r>
        <w:rPr>
          <w:rFonts w:asciiTheme="minorHAnsi" w:hAnsiTheme="minorHAnsi" w:cstheme="minorHAnsi"/>
          <w:sz w:val="20"/>
          <w:szCs w:val="20"/>
        </w:rPr>
        <w:t>___________</w:t>
      </w:r>
      <w:r w:rsidRPr="00D15DC2">
        <w:rPr>
          <w:rFonts w:asciiTheme="minorHAnsi" w:hAnsiTheme="minorHAnsi" w:cstheme="minorHAnsi"/>
          <w:sz w:val="20"/>
          <w:szCs w:val="20"/>
        </w:rPr>
        <w:t>___</w:t>
      </w:r>
      <w:r w:rsidR="00E5630C">
        <w:rPr>
          <w:rFonts w:asciiTheme="minorHAnsi" w:hAnsiTheme="minorHAnsi" w:cstheme="minorHAnsi"/>
          <w:sz w:val="20"/>
          <w:szCs w:val="20"/>
        </w:rPr>
        <w:t xml:space="preserve"> </w:t>
      </w:r>
      <w:r w:rsidR="00E5630C" w:rsidRPr="00D15DC2">
        <w:rPr>
          <w:rFonts w:asciiTheme="minorHAnsi" w:hAnsiTheme="minorHAnsi" w:cstheme="minorHAnsi"/>
        </w:rPr>
        <w:t>(□ inventariabile □ consumabile □ servizi)</w:t>
      </w:r>
    </w:p>
    <w:p w14:paraId="2508F2F6" w14:textId="3C4DF643" w:rsidR="00103748" w:rsidRPr="00D15DC2" w:rsidRDefault="00D81A94" w:rsidP="00B7327A">
      <w:pPr>
        <w:spacing w:before="120" w:line="360" w:lineRule="auto"/>
        <w:rPr>
          <w:rFonts w:asciiTheme="minorHAnsi" w:hAnsiTheme="minorHAnsi" w:cstheme="minorHAnsi"/>
          <w:b/>
          <w:bCs/>
        </w:rPr>
      </w:pPr>
      <w:r w:rsidRPr="00D15DC2">
        <w:rPr>
          <w:rFonts w:asciiTheme="minorHAnsi" w:hAnsiTheme="minorHAnsi" w:cstheme="minorHAnsi"/>
        </w:rPr>
        <w:t>I</w:t>
      </w:r>
      <w:r w:rsidR="00103748" w:rsidRPr="00D15DC2">
        <w:rPr>
          <w:rFonts w:asciiTheme="minorHAnsi" w:hAnsiTheme="minorHAnsi" w:cstheme="minorHAnsi"/>
        </w:rPr>
        <w:t>MPORTO</w:t>
      </w:r>
      <w:r w:rsidR="00F231C2" w:rsidRPr="00D15DC2">
        <w:rPr>
          <w:rFonts w:asciiTheme="minorHAnsi" w:hAnsiTheme="minorHAnsi" w:cstheme="minorHAnsi"/>
        </w:rPr>
        <w:t xml:space="preserve"> </w:t>
      </w:r>
      <w:r w:rsidR="008125D3" w:rsidRPr="00D15DC2">
        <w:rPr>
          <w:rFonts w:asciiTheme="minorHAnsi" w:hAnsiTheme="minorHAnsi" w:cstheme="minorHAnsi"/>
        </w:rPr>
        <w:t xml:space="preserve">(IN CIFRE) </w:t>
      </w:r>
      <w:r w:rsidR="00103748" w:rsidRPr="00D15DC2">
        <w:rPr>
          <w:rFonts w:asciiTheme="minorHAnsi" w:hAnsiTheme="minorHAnsi" w:cstheme="minorHAnsi"/>
        </w:rPr>
        <w:t>____________</w:t>
      </w:r>
      <w:r w:rsidRPr="00D15DC2">
        <w:rPr>
          <w:rFonts w:asciiTheme="minorHAnsi" w:hAnsiTheme="minorHAnsi" w:cstheme="minorHAnsi"/>
        </w:rPr>
        <w:t>__________</w:t>
      </w:r>
      <w:r w:rsidR="00D15DC2">
        <w:rPr>
          <w:rFonts w:asciiTheme="minorHAnsi" w:hAnsiTheme="minorHAnsi" w:cstheme="minorHAnsi"/>
        </w:rPr>
        <w:t>_________</w:t>
      </w:r>
      <w:r w:rsidRPr="00D15DC2">
        <w:rPr>
          <w:rFonts w:asciiTheme="minorHAnsi" w:hAnsiTheme="minorHAnsi" w:cstheme="minorHAnsi"/>
        </w:rPr>
        <w:t>_</w:t>
      </w:r>
      <w:r w:rsidR="00103748" w:rsidRPr="00D15DC2">
        <w:rPr>
          <w:rFonts w:asciiTheme="minorHAnsi" w:hAnsiTheme="minorHAnsi" w:cstheme="minorHAnsi"/>
        </w:rPr>
        <w:t>______</w:t>
      </w:r>
      <w:r w:rsidR="00E900E2" w:rsidRPr="00D15DC2">
        <w:rPr>
          <w:rFonts w:asciiTheme="minorHAnsi" w:hAnsiTheme="minorHAnsi" w:cstheme="minorHAnsi"/>
        </w:rPr>
        <w:t>___________</w:t>
      </w:r>
      <w:r w:rsidR="00103748" w:rsidRPr="00D15DC2">
        <w:rPr>
          <w:rFonts w:asciiTheme="minorHAnsi" w:hAnsiTheme="minorHAnsi" w:cstheme="minorHAnsi"/>
        </w:rPr>
        <w:t>__ (IVA</w:t>
      </w:r>
      <w:r w:rsidR="0074146C" w:rsidRPr="00D15DC2">
        <w:rPr>
          <w:rFonts w:asciiTheme="minorHAnsi" w:hAnsiTheme="minorHAnsi" w:cstheme="minorHAnsi"/>
        </w:rPr>
        <w:t xml:space="preserve"> </w:t>
      </w:r>
      <w:r w:rsidR="00A26C30" w:rsidRPr="00D15DC2">
        <w:rPr>
          <w:rFonts w:asciiTheme="minorHAnsi" w:hAnsiTheme="minorHAnsi" w:cstheme="minorHAnsi"/>
        </w:rPr>
        <w:t>□</w:t>
      </w:r>
      <w:r w:rsidR="00103748" w:rsidRPr="00D15DC2">
        <w:rPr>
          <w:rFonts w:asciiTheme="minorHAnsi" w:hAnsiTheme="minorHAnsi" w:cstheme="minorHAnsi"/>
        </w:rPr>
        <w:t>esclusa</w:t>
      </w:r>
      <w:r w:rsidR="0065203C" w:rsidRPr="00D15DC2">
        <w:rPr>
          <w:rFonts w:asciiTheme="minorHAnsi" w:hAnsiTheme="minorHAnsi" w:cstheme="minorHAnsi"/>
        </w:rPr>
        <w:t xml:space="preserve"> </w:t>
      </w:r>
      <w:r w:rsidR="00103748" w:rsidRPr="00D15DC2">
        <w:rPr>
          <w:rFonts w:asciiTheme="minorHAnsi" w:hAnsiTheme="minorHAnsi" w:cstheme="minorHAnsi"/>
        </w:rPr>
        <w:t xml:space="preserve">/ </w:t>
      </w:r>
      <w:r w:rsidR="00A26C30" w:rsidRPr="00D15DC2">
        <w:rPr>
          <w:rFonts w:asciiTheme="minorHAnsi" w:hAnsiTheme="minorHAnsi" w:cstheme="minorHAnsi"/>
        </w:rPr>
        <w:t>□</w:t>
      </w:r>
      <w:r w:rsidR="00103748" w:rsidRPr="00D15DC2">
        <w:rPr>
          <w:rFonts w:asciiTheme="minorHAnsi" w:hAnsiTheme="minorHAnsi" w:cstheme="minorHAnsi"/>
        </w:rPr>
        <w:t>inclusa)</w:t>
      </w:r>
      <w:r w:rsidR="00B35868" w:rsidRPr="00D15DC2">
        <w:rPr>
          <w:rFonts w:asciiTheme="minorHAnsi" w:hAnsiTheme="minorHAnsi" w:cstheme="minorHAnsi"/>
        </w:rPr>
        <w:br/>
      </w:r>
      <w:r w:rsidR="00103748" w:rsidRPr="00D15DC2">
        <w:rPr>
          <w:rFonts w:asciiTheme="minorHAnsi" w:hAnsiTheme="minorHAnsi" w:cstheme="minorHAnsi"/>
        </w:rPr>
        <w:t>FORNITORE: _____</w:t>
      </w:r>
      <w:r w:rsidR="00E900E2" w:rsidRPr="00D15DC2">
        <w:rPr>
          <w:rFonts w:asciiTheme="minorHAnsi" w:hAnsiTheme="minorHAnsi" w:cstheme="minorHAnsi"/>
        </w:rPr>
        <w:t>__________</w:t>
      </w:r>
      <w:r w:rsidR="00103748" w:rsidRPr="00D15DC2">
        <w:rPr>
          <w:rFonts w:asciiTheme="minorHAnsi" w:hAnsiTheme="minorHAnsi" w:cstheme="minorHAnsi"/>
        </w:rPr>
        <w:t>________________________________________________________________</w:t>
      </w:r>
      <w:r w:rsidR="002D381B" w:rsidRPr="00D15DC2">
        <w:rPr>
          <w:rFonts w:asciiTheme="minorHAnsi" w:hAnsiTheme="minorHAnsi" w:cstheme="minorHAnsi"/>
        </w:rPr>
        <w:br/>
      </w:r>
      <w:r w:rsidR="00103748" w:rsidRPr="00D15DC2">
        <w:rPr>
          <w:rFonts w:asciiTheme="minorHAnsi" w:hAnsiTheme="minorHAnsi" w:cstheme="minorHAnsi"/>
          <w:b/>
          <w:bCs/>
        </w:rPr>
        <w:t>MODALITA</w:t>
      </w:r>
      <w:r w:rsidR="00103748" w:rsidRPr="00D15DC2">
        <w:rPr>
          <w:rFonts w:asciiTheme="minorHAnsi" w:eastAsia="Arial" w:hAnsiTheme="minorHAnsi" w:cstheme="minorHAnsi"/>
          <w:b/>
          <w:bCs/>
        </w:rPr>
        <w:t xml:space="preserve">’ </w:t>
      </w:r>
      <w:r w:rsidR="00103748" w:rsidRPr="00D15DC2">
        <w:rPr>
          <w:rFonts w:asciiTheme="minorHAnsi" w:hAnsiTheme="minorHAnsi" w:cstheme="minorHAnsi"/>
          <w:b/>
          <w:bCs/>
        </w:rPr>
        <w:t>DI</w:t>
      </w:r>
      <w:r w:rsidR="00103748" w:rsidRPr="00D15DC2">
        <w:rPr>
          <w:rFonts w:asciiTheme="minorHAnsi" w:eastAsia="Arial" w:hAnsiTheme="minorHAnsi" w:cstheme="minorHAnsi"/>
          <w:b/>
          <w:bCs/>
        </w:rPr>
        <w:t xml:space="preserve"> </w:t>
      </w:r>
      <w:r w:rsidR="00103748" w:rsidRPr="00D15DC2">
        <w:rPr>
          <w:rFonts w:asciiTheme="minorHAnsi" w:hAnsiTheme="minorHAnsi" w:cstheme="minorHAnsi"/>
          <w:b/>
          <w:bCs/>
        </w:rPr>
        <w:t>SCELTA</w:t>
      </w:r>
      <w:r w:rsidR="00103748" w:rsidRPr="00D15DC2">
        <w:rPr>
          <w:rFonts w:asciiTheme="minorHAnsi" w:eastAsia="Arial" w:hAnsiTheme="minorHAnsi" w:cstheme="minorHAnsi"/>
          <w:b/>
          <w:bCs/>
        </w:rPr>
        <w:t xml:space="preserve"> </w:t>
      </w:r>
      <w:r w:rsidR="00103748" w:rsidRPr="00D15DC2">
        <w:rPr>
          <w:rFonts w:asciiTheme="minorHAnsi" w:hAnsiTheme="minorHAnsi" w:cstheme="minorHAnsi"/>
          <w:b/>
          <w:bCs/>
        </w:rPr>
        <w:t>DEL</w:t>
      </w:r>
      <w:r w:rsidR="00103748" w:rsidRPr="00D15DC2">
        <w:rPr>
          <w:rFonts w:asciiTheme="minorHAnsi" w:eastAsia="Arial" w:hAnsiTheme="minorHAnsi" w:cstheme="minorHAnsi"/>
          <w:b/>
          <w:bCs/>
        </w:rPr>
        <w:t xml:space="preserve"> </w:t>
      </w:r>
      <w:r w:rsidR="00103748" w:rsidRPr="00D15DC2">
        <w:rPr>
          <w:rFonts w:asciiTheme="minorHAnsi" w:hAnsiTheme="minorHAnsi" w:cstheme="minorHAnsi"/>
          <w:b/>
          <w:bCs/>
        </w:rPr>
        <w:t>FORNITORE</w:t>
      </w:r>
      <w:r w:rsidR="00DB28BD" w:rsidRPr="00D15DC2">
        <w:rPr>
          <w:rFonts w:asciiTheme="minorHAnsi" w:hAnsiTheme="minorHAnsi" w:cstheme="minorHAnsi"/>
          <w:b/>
          <w:bCs/>
        </w:rPr>
        <w:t xml:space="preserve"> ACQUISTO IN: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94"/>
        <w:gridCol w:w="7361"/>
      </w:tblGrid>
      <w:tr w:rsidR="00F3504C" w:rsidRPr="00D15DC2" w14:paraId="0564408C" w14:textId="77777777" w:rsidTr="005C6AE6">
        <w:trPr>
          <w:trHeight w:hRule="exact" w:val="468"/>
        </w:trPr>
        <w:tc>
          <w:tcPr>
            <w:tcW w:w="3394" w:type="dxa"/>
            <w:tcBorders>
              <w:bottom w:val="single" w:sz="4" w:space="0" w:color="auto"/>
            </w:tcBorders>
          </w:tcPr>
          <w:p w14:paraId="635D90B8" w14:textId="77777777" w:rsidR="004A7891" w:rsidRPr="00D15DC2" w:rsidRDefault="004A7891" w:rsidP="009E4955">
            <w:pPr>
              <w:numPr>
                <w:ilvl w:val="0"/>
                <w:numId w:val="4"/>
              </w:numPr>
              <w:tabs>
                <w:tab w:val="left" w:pos="5040"/>
              </w:tabs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15DC2">
              <w:rPr>
                <w:rFonts w:asciiTheme="minorHAnsi" w:hAnsiTheme="minorHAnsi" w:cstheme="minorHAnsi"/>
                <w:b/>
                <w:sz w:val="20"/>
                <w:szCs w:val="20"/>
              </w:rPr>
              <w:t>CONVENZIONE CONSIP</w:t>
            </w:r>
          </w:p>
        </w:tc>
        <w:tc>
          <w:tcPr>
            <w:tcW w:w="7361" w:type="dxa"/>
            <w:tcBorders>
              <w:bottom w:val="single" w:sz="4" w:space="0" w:color="auto"/>
            </w:tcBorders>
          </w:tcPr>
          <w:p w14:paraId="1785DC61" w14:textId="77777777" w:rsidR="004A7891" w:rsidRPr="00D15DC2" w:rsidRDefault="004A7891" w:rsidP="005C6AE6">
            <w:pPr>
              <w:tabs>
                <w:tab w:val="left" w:pos="317"/>
                <w:tab w:val="left" w:pos="5040"/>
              </w:tabs>
              <w:spacing w:before="120" w:after="360"/>
              <w:ind w:left="31"/>
              <w:rPr>
                <w:rFonts w:asciiTheme="minorHAnsi" w:hAnsiTheme="minorHAnsi" w:cstheme="minorHAnsi"/>
                <w:sz w:val="20"/>
                <w:szCs w:val="20"/>
              </w:rPr>
            </w:pPr>
            <w:r w:rsidRPr="00D15DC2">
              <w:rPr>
                <w:rFonts w:asciiTheme="minorHAnsi" w:hAnsiTheme="minorHAnsi" w:cstheme="minorHAnsi"/>
                <w:b/>
                <w:sz w:val="20"/>
                <w:szCs w:val="20"/>
              </w:rPr>
              <w:t>estremi della convenzione</w:t>
            </w:r>
            <w:r w:rsidRPr="00D15DC2">
              <w:rPr>
                <w:rFonts w:asciiTheme="minorHAnsi" w:hAnsiTheme="minorHAnsi" w:cstheme="minorHAnsi"/>
                <w:sz w:val="20"/>
                <w:szCs w:val="20"/>
              </w:rPr>
              <w:t xml:space="preserve"> ___________</w:t>
            </w:r>
            <w:r w:rsidR="00E900E2" w:rsidRPr="00D15DC2">
              <w:rPr>
                <w:rFonts w:asciiTheme="minorHAnsi" w:hAnsiTheme="minorHAnsi" w:cstheme="minorHAnsi"/>
                <w:sz w:val="20"/>
                <w:szCs w:val="20"/>
              </w:rPr>
              <w:t>______</w:t>
            </w:r>
            <w:r w:rsidRPr="00D15DC2">
              <w:rPr>
                <w:rFonts w:asciiTheme="minorHAnsi" w:hAnsiTheme="minorHAnsi" w:cstheme="minorHAnsi"/>
                <w:sz w:val="20"/>
                <w:szCs w:val="20"/>
              </w:rPr>
              <w:t>___________</w:t>
            </w:r>
            <w:r w:rsidR="009C7CCC" w:rsidRPr="00D15DC2">
              <w:rPr>
                <w:rFonts w:asciiTheme="minorHAnsi" w:hAnsiTheme="minorHAnsi" w:cstheme="minorHAnsi"/>
                <w:sz w:val="20"/>
                <w:szCs w:val="20"/>
              </w:rPr>
              <w:t>_</w:t>
            </w:r>
            <w:r w:rsidRPr="00D15DC2">
              <w:rPr>
                <w:rFonts w:asciiTheme="minorHAnsi" w:hAnsiTheme="minorHAnsi" w:cstheme="minorHAnsi"/>
                <w:sz w:val="20"/>
                <w:szCs w:val="20"/>
              </w:rPr>
              <w:t>____</w:t>
            </w:r>
          </w:p>
        </w:tc>
      </w:tr>
      <w:tr w:rsidR="00FC580B" w:rsidRPr="00D15DC2" w14:paraId="131D46D6" w14:textId="77777777" w:rsidTr="005C6AE6">
        <w:trPr>
          <w:trHeight w:hRule="exact" w:val="842"/>
        </w:trPr>
        <w:tc>
          <w:tcPr>
            <w:tcW w:w="3394" w:type="dxa"/>
            <w:tcBorders>
              <w:bottom w:val="single" w:sz="4" w:space="0" w:color="auto"/>
            </w:tcBorders>
            <w:vAlign w:val="center"/>
          </w:tcPr>
          <w:p w14:paraId="49F8DF12" w14:textId="77777777" w:rsidR="00FC580B" w:rsidRPr="00D15DC2" w:rsidRDefault="00FC580B" w:rsidP="005C6AE6">
            <w:pPr>
              <w:numPr>
                <w:ilvl w:val="0"/>
                <w:numId w:val="4"/>
              </w:numPr>
              <w:tabs>
                <w:tab w:val="left" w:pos="5040"/>
              </w:tabs>
              <w:spacing w:before="60" w:after="6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15DC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ME-UNIPD  </w:t>
            </w:r>
          </w:p>
          <w:p w14:paraId="2F4BB829" w14:textId="0E0C5C4E" w:rsidR="00FC580B" w:rsidRPr="00D15DC2" w:rsidRDefault="00FC580B" w:rsidP="005C6AE6">
            <w:pPr>
              <w:numPr>
                <w:ilvl w:val="0"/>
                <w:numId w:val="4"/>
              </w:numPr>
              <w:tabs>
                <w:tab w:val="left" w:pos="5040"/>
              </w:tabs>
              <w:spacing w:before="60" w:after="60"/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15DC2">
              <w:rPr>
                <w:rFonts w:asciiTheme="minorHAnsi" w:hAnsiTheme="minorHAnsi" w:cstheme="minorHAnsi"/>
                <w:b/>
                <w:sz w:val="20"/>
                <w:szCs w:val="20"/>
              </w:rPr>
              <w:t>MEPA</w:t>
            </w:r>
          </w:p>
        </w:tc>
        <w:tc>
          <w:tcPr>
            <w:tcW w:w="7361" w:type="dxa"/>
            <w:tcBorders>
              <w:bottom w:val="single" w:sz="4" w:space="0" w:color="auto"/>
            </w:tcBorders>
            <w:vAlign w:val="center"/>
          </w:tcPr>
          <w:p w14:paraId="06E4D072" w14:textId="2EB1C437" w:rsidR="00FC580B" w:rsidRPr="00D15DC2" w:rsidRDefault="00FC580B" w:rsidP="00FC580B">
            <w:pPr>
              <w:tabs>
                <w:tab w:val="left" w:pos="317"/>
                <w:tab w:val="left" w:pos="5040"/>
              </w:tabs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15DC2">
              <w:rPr>
                <w:rFonts w:asciiTheme="minorHAnsi" w:hAnsiTheme="minorHAnsi" w:cstheme="minorHAnsi"/>
                <w:b/>
                <w:sz w:val="20"/>
                <w:szCs w:val="20"/>
              </w:rPr>
              <w:t>Nr. RDO/OD</w:t>
            </w:r>
            <w:r w:rsidRPr="00F5076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</w:t>
            </w:r>
            <w:r w:rsidRPr="00D15DC2">
              <w:rPr>
                <w:rFonts w:asciiTheme="minorHAnsi" w:hAnsiTheme="minorHAnsi" w:cstheme="minorHAnsi"/>
                <w:sz w:val="20"/>
                <w:szCs w:val="20"/>
              </w:rPr>
              <w:t xml:space="preserve"> _______________________________</w:t>
            </w:r>
          </w:p>
        </w:tc>
      </w:tr>
      <w:tr w:rsidR="00F3504C" w:rsidRPr="00D15DC2" w14:paraId="39CEDD86" w14:textId="77777777" w:rsidTr="005C6AE6">
        <w:trPr>
          <w:trHeight w:val="3296"/>
        </w:trPr>
        <w:tc>
          <w:tcPr>
            <w:tcW w:w="3394" w:type="dxa"/>
            <w:tcBorders>
              <w:top w:val="single" w:sz="4" w:space="0" w:color="auto"/>
            </w:tcBorders>
          </w:tcPr>
          <w:p w14:paraId="1129E6E2" w14:textId="77777777" w:rsidR="00D15DC2" w:rsidRDefault="0068797C" w:rsidP="00BE1DFD">
            <w:pPr>
              <w:numPr>
                <w:ilvl w:val="0"/>
                <w:numId w:val="4"/>
              </w:numPr>
              <w:tabs>
                <w:tab w:val="left" w:pos="284"/>
                <w:tab w:val="left" w:pos="5040"/>
              </w:tabs>
              <w:spacing w:after="120"/>
              <w:ind w:left="310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15DC2">
              <w:rPr>
                <w:rFonts w:asciiTheme="minorHAnsi" w:hAnsiTheme="minorHAnsi" w:cstheme="minorHAnsi"/>
                <w:b/>
                <w:sz w:val="20"/>
                <w:szCs w:val="20"/>
              </w:rPr>
              <w:t>ACQUISTO FUORI ME-UNIPD</w:t>
            </w:r>
            <w:r w:rsidR="009E4955" w:rsidRPr="00D15DC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D15DC2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D15DC2">
              <w:rPr>
                <w:rFonts w:asciiTheme="minorHAnsi" w:hAnsiTheme="minorHAnsi" w:cstheme="minorHAnsi"/>
                <w:b/>
                <w:sz w:val="20"/>
                <w:szCs w:val="20"/>
              </w:rPr>
              <w:t>MEPA</w:t>
            </w:r>
            <w:r w:rsidR="00C2567D" w:rsidRPr="00D15D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668B091" w14:textId="2E691A7D" w:rsidR="004A7891" w:rsidRPr="00D15DC2" w:rsidRDefault="00C2567D" w:rsidP="00D15DC2">
            <w:pPr>
              <w:tabs>
                <w:tab w:val="left" w:pos="5040"/>
              </w:tabs>
              <w:spacing w:after="120"/>
              <w:ind w:left="31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15DC2">
              <w:rPr>
                <w:rFonts w:asciiTheme="minorHAnsi" w:hAnsiTheme="minorHAnsi" w:cstheme="minorHAnsi"/>
                <w:sz w:val="20"/>
                <w:szCs w:val="20"/>
              </w:rPr>
              <w:t>(allegare dichiarazione sostitutiva di atto di notorietà)</w:t>
            </w:r>
          </w:p>
          <w:p w14:paraId="594A86B0" w14:textId="77777777" w:rsidR="004A7891" w:rsidRPr="00D15DC2" w:rsidRDefault="004A7891" w:rsidP="00027253">
            <w:pPr>
              <w:tabs>
                <w:tab w:val="left" w:pos="900"/>
                <w:tab w:val="left" w:pos="5040"/>
              </w:tabs>
              <w:ind w:left="51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361" w:type="dxa"/>
            <w:tcBorders>
              <w:top w:val="single" w:sz="4" w:space="0" w:color="auto"/>
            </w:tcBorders>
          </w:tcPr>
          <w:p w14:paraId="1B1DE9E1" w14:textId="56C5492E" w:rsidR="00C2567D" w:rsidRPr="00D15DC2" w:rsidRDefault="00C2567D" w:rsidP="00FC580B">
            <w:pPr>
              <w:keepNext/>
              <w:numPr>
                <w:ilvl w:val="0"/>
                <w:numId w:val="4"/>
              </w:numPr>
              <w:tabs>
                <w:tab w:val="clear" w:pos="284"/>
                <w:tab w:val="left" w:pos="317"/>
                <w:tab w:val="left" w:pos="5040"/>
              </w:tabs>
              <w:ind w:left="347" w:hanging="347"/>
              <w:rPr>
                <w:rFonts w:asciiTheme="minorHAnsi" w:hAnsiTheme="minorHAnsi" w:cstheme="minorHAnsi"/>
                <w:sz w:val="20"/>
                <w:szCs w:val="20"/>
              </w:rPr>
            </w:pPr>
            <w:r w:rsidRPr="00D15DC2">
              <w:rPr>
                <w:rFonts w:asciiTheme="minorHAnsi" w:hAnsiTheme="minorHAnsi" w:cstheme="minorHAnsi"/>
                <w:b/>
                <w:sz w:val="20"/>
                <w:szCs w:val="20"/>
              </w:rPr>
              <w:t>INDAGINE DI MERCATO</w:t>
            </w:r>
            <w:r w:rsidRPr="00D15DC2">
              <w:rPr>
                <w:rFonts w:asciiTheme="minorHAnsi" w:hAnsiTheme="minorHAnsi" w:cstheme="minorHAnsi"/>
                <w:sz w:val="20"/>
                <w:szCs w:val="20"/>
              </w:rPr>
              <w:t>: la scelta è ba</w:t>
            </w:r>
            <w:r w:rsidR="00FC580B" w:rsidRPr="00D15DC2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D15DC2">
              <w:rPr>
                <w:rFonts w:asciiTheme="minorHAnsi" w:hAnsiTheme="minorHAnsi" w:cstheme="minorHAnsi"/>
                <w:sz w:val="20"/>
                <w:szCs w:val="20"/>
              </w:rPr>
              <w:t xml:space="preserve">ata sul miglior rapporto </w:t>
            </w:r>
            <w:r w:rsidR="00BE1DFD" w:rsidRPr="00D15DC2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  <w:r w:rsidRPr="00D15DC2">
              <w:rPr>
                <w:rFonts w:asciiTheme="minorHAnsi" w:hAnsiTheme="minorHAnsi" w:cstheme="minorHAnsi"/>
                <w:sz w:val="20"/>
                <w:szCs w:val="20"/>
              </w:rPr>
              <w:t xml:space="preserve">qualità/prezzo o altro </w:t>
            </w:r>
            <w:r w:rsidR="009E4955" w:rsidRPr="00D15DC2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D15DC2">
              <w:rPr>
                <w:rFonts w:asciiTheme="minorHAnsi" w:hAnsiTheme="minorHAnsi" w:cstheme="minorHAnsi"/>
                <w:sz w:val="20"/>
                <w:szCs w:val="20"/>
              </w:rPr>
              <w:t>specificare)</w:t>
            </w:r>
            <w:r w:rsidR="00FC580B" w:rsidRPr="00D15D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46D3684" w14:textId="77777777" w:rsidR="00FC580B" w:rsidRPr="00D15DC2" w:rsidRDefault="00FC580B" w:rsidP="00FC580B">
            <w:pPr>
              <w:tabs>
                <w:tab w:val="left" w:pos="900"/>
                <w:tab w:val="left" w:pos="6480"/>
              </w:tabs>
              <w:snapToGrid w:val="0"/>
              <w:spacing w:before="120"/>
              <w:ind w:left="346"/>
              <w:rPr>
                <w:rFonts w:asciiTheme="minorHAnsi" w:hAnsiTheme="minorHAnsi" w:cstheme="minorHAnsi"/>
                <w:sz w:val="20"/>
                <w:szCs w:val="20"/>
              </w:rPr>
            </w:pPr>
            <w:r w:rsidRPr="00D15DC2">
              <w:rPr>
                <w:rFonts w:asciiTheme="minorHAnsi" w:hAnsiTheme="minorHAnsi" w:cstheme="minorHAnsi"/>
                <w:sz w:val="20"/>
                <w:szCs w:val="20"/>
              </w:rPr>
              <w:t>____________________________________________________________</w:t>
            </w:r>
          </w:p>
          <w:p w14:paraId="0B163AC3" w14:textId="352FC389" w:rsidR="00FC580B" w:rsidRPr="00D15DC2" w:rsidRDefault="00ED3FB1" w:rsidP="00FC580B">
            <w:pPr>
              <w:tabs>
                <w:tab w:val="left" w:pos="900"/>
                <w:tab w:val="left" w:pos="6480"/>
              </w:tabs>
              <w:snapToGrid w:val="0"/>
              <w:spacing w:before="120"/>
              <w:ind w:left="346"/>
              <w:rPr>
                <w:rFonts w:asciiTheme="minorHAnsi" w:hAnsiTheme="minorHAnsi" w:cstheme="minorHAnsi"/>
                <w:sz w:val="20"/>
                <w:szCs w:val="20"/>
              </w:rPr>
            </w:pPr>
            <w:r w:rsidRPr="00D15DC2">
              <w:rPr>
                <w:rFonts w:asciiTheme="minorHAnsi" w:hAnsiTheme="minorHAnsi" w:cstheme="minorHAnsi"/>
                <w:sz w:val="20"/>
                <w:szCs w:val="20"/>
              </w:rPr>
              <w:t xml:space="preserve">N.B: </w:t>
            </w:r>
            <w:r w:rsidR="00FC580B" w:rsidRPr="00D15DC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D15DC2">
              <w:rPr>
                <w:rFonts w:asciiTheme="minorHAnsi" w:hAnsiTheme="minorHAnsi" w:cstheme="minorHAnsi"/>
                <w:sz w:val="20"/>
                <w:szCs w:val="20"/>
              </w:rPr>
              <w:t>llegare almeno 1 preventivo</w:t>
            </w:r>
          </w:p>
          <w:p w14:paraId="69B2FDB0" w14:textId="77777777" w:rsidR="00E65646" w:rsidRPr="00D15DC2" w:rsidRDefault="00E65646" w:rsidP="00FC580B">
            <w:pPr>
              <w:numPr>
                <w:ilvl w:val="0"/>
                <w:numId w:val="4"/>
              </w:numPr>
              <w:tabs>
                <w:tab w:val="clear" w:pos="284"/>
                <w:tab w:val="num" w:pos="347"/>
              </w:tabs>
              <w:ind w:left="347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D15DC2">
              <w:rPr>
                <w:rFonts w:asciiTheme="minorHAnsi" w:hAnsiTheme="minorHAnsi" w:cstheme="minorHAnsi"/>
                <w:b/>
                <w:sz w:val="20"/>
                <w:szCs w:val="20"/>
              </w:rPr>
              <w:t>ACQUISTO DA SPECIFICO FORNITORE</w:t>
            </w:r>
            <w:r w:rsidR="00117D6B" w:rsidRPr="00D15DC2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  <w:r w:rsidR="002000E0" w:rsidRPr="00D15DC2">
              <w:rPr>
                <w:rFonts w:asciiTheme="minorHAnsi" w:hAnsiTheme="minorHAnsi" w:cstheme="minorHAnsi"/>
                <w:sz w:val="20"/>
                <w:szCs w:val="20"/>
              </w:rPr>
              <w:t xml:space="preserve"> unico sul mercato (</w:t>
            </w:r>
            <w:r w:rsidR="00D570C9" w:rsidRPr="00D15DC2">
              <w:rPr>
                <w:rFonts w:asciiTheme="minorHAnsi" w:hAnsiTheme="minorHAnsi" w:cstheme="minorHAnsi"/>
                <w:sz w:val="20"/>
                <w:szCs w:val="20"/>
              </w:rPr>
              <w:t xml:space="preserve">allegare </w:t>
            </w:r>
            <w:r w:rsidR="002000E0" w:rsidRPr="00D15DC2">
              <w:rPr>
                <w:rFonts w:asciiTheme="minorHAnsi" w:hAnsiTheme="minorHAnsi" w:cstheme="minorHAnsi"/>
                <w:sz w:val="20"/>
                <w:szCs w:val="20"/>
              </w:rPr>
              <w:t xml:space="preserve">dichiarazione del proponente e dichiarazione di unicità da parte della ditta) </w:t>
            </w:r>
          </w:p>
          <w:p w14:paraId="12BB3EE1" w14:textId="77777777" w:rsidR="002000E0" w:rsidRPr="00D15DC2" w:rsidRDefault="002000E0" w:rsidP="00FC580B">
            <w:pPr>
              <w:numPr>
                <w:ilvl w:val="0"/>
                <w:numId w:val="4"/>
              </w:numPr>
              <w:tabs>
                <w:tab w:val="clear" w:pos="284"/>
                <w:tab w:val="left" w:pos="347"/>
                <w:tab w:val="left" w:pos="5040"/>
              </w:tabs>
              <w:ind w:left="347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D15DC2">
              <w:rPr>
                <w:rFonts w:asciiTheme="minorHAnsi" w:hAnsiTheme="minorHAnsi" w:cstheme="minorHAnsi"/>
                <w:b/>
                <w:sz w:val="20"/>
                <w:szCs w:val="20"/>
              </w:rPr>
              <w:t>ACQUISTO DA SPECIFICO FORNITORE</w:t>
            </w:r>
            <w:r w:rsidR="00117D6B" w:rsidRPr="00D15DC2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  <w:r w:rsidRPr="00D15DC2">
              <w:rPr>
                <w:rFonts w:asciiTheme="minorHAnsi" w:hAnsiTheme="minorHAnsi" w:cstheme="minorHAnsi"/>
                <w:sz w:val="20"/>
                <w:szCs w:val="20"/>
              </w:rPr>
              <w:t xml:space="preserve"> forniture/servizi destinate al completamento, ampliamento, manutenzione o assistenza di quelle esistenti</w:t>
            </w:r>
          </w:p>
          <w:p w14:paraId="625FE682" w14:textId="79AC0192" w:rsidR="005C6AE6" w:rsidRPr="00D15DC2" w:rsidRDefault="004F41F1" w:rsidP="005C6AE6">
            <w:pPr>
              <w:numPr>
                <w:ilvl w:val="0"/>
                <w:numId w:val="4"/>
              </w:numPr>
              <w:tabs>
                <w:tab w:val="clear" w:pos="284"/>
                <w:tab w:val="left" w:pos="347"/>
                <w:tab w:val="left" w:pos="5040"/>
              </w:tabs>
              <w:spacing w:before="120"/>
              <w:ind w:left="34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15DC2">
              <w:rPr>
                <w:rFonts w:asciiTheme="minorHAnsi" w:hAnsiTheme="minorHAnsi" w:cstheme="minorHAnsi"/>
                <w:b/>
                <w:sz w:val="20"/>
                <w:szCs w:val="20"/>
              </w:rPr>
              <w:t>ALTRO</w:t>
            </w:r>
            <w:r w:rsidR="00117D6B" w:rsidRPr="00D15DC2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  <w:r w:rsidR="006B32AF" w:rsidRPr="00D15DC2">
              <w:rPr>
                <w:rFonts w:asciiTheme="minorHAnsi" w:hAnsiTheme="minorHAnsi" w:cstheme="minorHAnsi"/>
                <w:sz w:val="20"/>
                <w:szCs w:val="20"/>
              </w:rPr>
              <w:t xml:space="preserve"> casi diversi</w:t>
            </w:r>
            <w:r w:rsidR="006B3163" w:rsidRPr="00D15DC2">
              <w:rPr>
                <w:rFonts w:asciiTheme="minorHAnsi" w:hAnsiTheme="minorHAnsi" w:cstheme="minorHAnsi"/>
                <w:sz w:val="20"/>
                <w:szCs w:val="20"/>
              </w:rPr>
              <w:t xml:space="preserve"> dai precedenti </w:t>
            </w:r>
            <w:r w:rsidR="005C6AE6" w:rsidRPr="00D15DC2">
              <w:rPr>
                <w:rFonts w:asciiTheme="minorHAnsi" w:hAnsiTheme="minorHAnsi" w:cstheme="minorHAnsi"/>
                <w:sz w:val="20"/>
                <w:szCs w:val="20"/>
              </w:rPr>
              <w:t>(specificare)</w:t>
            </w:r>
          </w:p>
          <w:p w14:paraId="35655672" w14:textId="02CAA379" w:rsidR="005C6AE6" w:rsidRPr="00D15DC2" w:rsidRDefault="005C6AE6" w:rsidP="005C6AE6">
            <w:pPr>
              <w:tabs>
                <w:tab w:val="left" w:pos="347"/>
                <w:tab w:val="left" w:pos="5040"/>
              </w:tabs>
              <w:spacing w:before="120"/>
              <w:ind w:left="315"/>
              <w:rPr>
                <w:rFonts w:asciiTheme="minorHAnsi" w:hAnsiTheme="minorHAnsi" w:cstheme="minorHAnsi"/>
                <w:sz w:val="20"/>
                <w:szCs w:val="20"/>
              </w:rPr>
            </w:pPr>
            <w:r w:rsidRPr="00D15DC2">
              <w:rPr>
                <w:rFonts w:asciiTheme="minorHAnsi" w:hAnsiTheme="minorHAnsi" w:cstheme="minorHAnsi"/>
                <w:sz w:val="20"/>
                <w:szCs w:val="20"/>
              </w:rPr>
              <w:t>_____________________________________________________________</w:t>
            </w:r>
          </w:p>
          <w:p w14:paraId="120DE31F" w14:textId="77777777" w:rsidR="003D20F2" w:rsidRPr="00D15DC2" w:rsidRDefault="003D20F2" w:rsidP="005C6AE6">
            <w:pPr>
              <w:tabs>
                <w:tab w:val="left" w:pos="347"/>
                <w:tab w:val="left" w:pos="50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0894FC4" w14:textId="14E8242C" w:rsidR="008125D3" w:rsidRPr="00D15DC2" w:rsidRDefault="00103748" w:rsidP="00E90BA7">
      <w:pPr>
        <w:spacing w:before="360"/>
        <w:rPr>
          <w:rFonts w:asciiTheme="minorHAnsi" w:hAnsiTheme="minorHAnsi" w:cstheme="minorHAnsi"/>
          <w:sz w:val="20"/>
          <w:szCs w:val="20"/>
        </w:rPr>
      </w:pPr>
      <w:r w:rsidRPr="00D15DC2">
        <w:rPr>
          <w:rFonts w:asciiTheme="minorHAnsi" w:hAnsiTheme="minorHAnsi" w:cstheme="minorHAnsi"/>
          <w:sz w:val="20"/>
          <w:szCs w:val="20"/>
        </w:rPr>
        <w:t>Padova, __</w:t>
      </w:r>
      <w:r w:rsidR="00DB28BD" w:rsidRPr="00D15DC2">
        <w:rPr>
          <w:rFonts w:asciiTheme="minorHAnsi" w:hAnsiTheme="minorHAnsi" w:cstheme="minorHAnsi"/>
          <w:sz w:val="20"/>
          <w:szCs w:val="20"/>
        </w:rPr>
        <w:t>__________</w:t>
      </w:r>
      <w:r w:rsidRPr="00D15DC2">
        <w:rPr>
          <w:rFonts w:asciiTheme="minorHAnsi" w:hAnsiTheme="minorHAnsi" w:cstheme="minorHAnsi"/>
          <w:sz w:val="20"/>
          <w:szCs w:val="20"/>
        </w:rPr>
        <w:t>_____</w:t>
      </w:r>
      <w:r w:rsidR="00A724F2" w:rsidRPr="00D15DC2">
        <w:rPr>
          <w:rFonts w:asciiTheme="minorHAnsi" w:hAnsiTheme="minorHAnsi" w:cstheme="minorHAnsi"/>
          <w:sz w:val="20"/>
          <w:szCs w:val="20"/>
        </w:rPr>
        <w:t>_____</w:t>
      </w:r>
      <w:r w:rsidRPr="00D15DC2">
        <w:rPr>
          <w:rFonts w:asciiTheme="minorHAnsi" w:hAnsiTheme="minorHAnsi" w:cstheme="minorHAnsi"/>
          <w:sz w:val="20"/>
          <w:szCs w:val="20"/>
        </w:rPr>
        <w:t>_</w:t>
      </w:r>
      <w:r w:rsidR="006B3163" w:rsidRPr="00D15DC2">
        <w:rPr>
          <w:rFonts w:asciiTheme="minorHAnsi" w:hAnsiTheme="minorHAnsi" w:cstheme="minorHAnsi"/>
          <w:sz w:val="20"/>
          <w:szCs w:val="20"/>
        </w:rPr>
        <w:tab/>
      </w:r>
    </w:p>
    <w:p w14:paraId="65DBD6D2" w14:textId="77777777" w:rsidR="003D1B25" w:rsidRDefault="00103748" w:rsidP="003D1B25">
      <w:pPr>
        <w:spacing w:before="360"/>
        <w:rPr>
          <w:rFonts w:asciiTheme="minorHAnsi" w:hAnsiTheme="minorHAnsi" w:cstheme="minorHAnsi"/>
          <w:sz w:val="20"/>
          <w:szCs w:val="20"/>
        </w:rPr>
      </w:pPr>
      <w:r w:rsidRPr="00D15DC2">
        <w:rPr>
          <w:rFonts w:asciiTheme="minorHAnsi" w:hAnsiTheme="minorHAnsi" w:cstheme="minorHAnsi"/>
          <w:sz w:val="20"/>
          <w:szCs w:val="20"/>
        </w:rPr>
        <w:t>Il</w:t>
      </w:r>
      <w:r w:rsidR="00C03DFF" w:rsidRPr="00D15DC2">
        <w:rPr>
          <w:rFonts w:asciiTheme="minorHAnsi" w:hAnsiTheme="minorHAnsi" w:cstheme="minorHAnsi"/>
          <w:sz w:val="20"/>
          <w:szCs w:val="20"/>
        </w:rPr>
        <w:t>/La</w:t>
      </w:r>
      <w:r w:rsidRPr="00D15DC2">
        <w:rPr>
          <w:rFonts w:asciiTheme="minorHAnsi" w:eastAsia="Arial" w:hAnsiTheme="minorHAnsi" w:cstheme="minorHAnsi"/>
          <w:sz w:val="20"/>
          <w:szCs w:val="20"/>
        </w:rPr>
        <w:t xml:space="preserve"> </w:t>
      </w:r>
      <w:r w:rsidR="00D15DC2">
        <w:rPr>
          <w:rFonts w:asciiTheme="minorHAnsi" w:hAnsiTheme="minorHAnsi" w:cstheme="minorHAnsi"/>
          <w:sz w:val="20"/>
          <w:szCs w:val="20"/>
        </w:rPr>
        <w:t>Dottorando/a</w:t>
      </w:r>
      <w:r w:rsidRPr="00D15DC2">
        <w:rPr>
          <w:rFonts w:asciiTheme="minorHAnsi" w:eastAsia="Arial" w:hAnsiTheme="minorHAnsi" w:cstheme="minorHAnsi"/>
          <w:sz w:val="20"/>
          <w:szCs w:val="20"/>
        </w:rPr>
        <w:t xml:space="preserve"> </w:t>
      </w:r>
      <w:r w:rsidR="006B3163" w:rsidRPr="00D15DC2">
        <w:rPr>
          <w:rFonts w:asciiTheme="minorHAnsi" w:hAnsiTheme="minorHAnsi" w:cstheme="minorHAnsi"/>
          <w:sz w:val="20"/>
          <w:szCs w:val="20"/>
        </w:rPr>
        <w:t>___________</w:t>
      </w:r>
      <w:r w:rsidRPr="00D15DC2">
        <w:rPr>
          <w:rFonts w:asciiTheme="minorHAnsi" w:hAnsiTheme="minorHAnsi" w:cstheme="minorHAnsi"/>
          <w:sz w:val="20"/>
          <w:szCs w:val="20"/>
        </w:rPr>
        <w:t>__</w:t>
      </w:r>
      <w:r w:rsidR="00C11162" w:rsidRPr="00D15DC2">
        <w:rPr>
          <w:rFonts w:asciiTheme="minorHAnsi" w:hAnsiTheme="minorHAnsi" w:cstheme="minorHAnsi"/>
          <w:sz w:val="20"/>
          <w:szCs w:val="20"/>
        </w:rPr>
        <w:t>__________</w:t>
      </w:r>
      <w:r w:rsidRPr="00D15DC2">
        <w:rPr>
          <w:rFonts w:asciiTheme="minorHAnsi" w:hAnsiTheme="minorHAnsi" w:cstheme="minorHAnsi"/>
          <w:sz w:val="20"/>
          <w:szCs w:val="20"/>
        </w:rPr>
        <w:t>_________</w:t>
      </w:r>
      <w:r w:rsidR="00E90BA7" w:rsidRPr="00D15DC2">
        <w:rPr>
          <w:rFonts w:asciiTheme="minorHAnsi" w:hAnsiTheme="minorHAnsi" w:cstheme="minorHAnsi"/>
          <w:sz w:val="20"/>
          <w:szCs w:val="20"/>
        </w:rPr>
        <w:t>___</w:t>
      </w:r>
      <w:r w:rsidR="003D1B2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361F0C2" w14:textId="0FBD225C" w:rsidR="008125D3" w:rsidRPr="00D15DC2" w:rsidRDefault="00D15DC2" w:rsidP="003D1B25">
      <w:pPr>
        <w:spacing w:before="360"/>
        <w:rPr>
          <w:rFonts w:asciiTheme="minorHAnsi" w:hAnsiTheme="minorHAnsi" w:cstheme="minorHAnsi"/>
          <w:sz w:val="20"/>
          <w:szCs w:val="20"/>
        </w:rPr>
      </w:pPr>
      <w:r w:rsidRPr="00D15DC2">
        <w:rPr>
          <w:rFonts w:asciiTheme="minorHAnsi" w:hAnsiTheme="minorHAnsi" w:cstheme="minorHAnsi"/>
          <w:sz w:val="20"/>
          <w:szCs w:val="20"/>
        </w:rPr>
        <w:t>Il/La</w:t>
      </w:r>
      <w:r w:rsidRPr="00D15DC2">
        <w:rPr>
          <w:rFonts w:asciiTheme="minorHAnsi" w:eastAsia="Arial" w:hAnsiTheme="minorHAnsi" w:cstheme="minorHAnsi"/>
          <w:sz w:val="20"/>
          <w:szCs w:val="20"/>
        </w:rPr>
        <w:t xml:space="preserve"> </w:t>
      </w:r>
      <w:r w:rsidRPr="00D15DC2">
        <w:rPr>
          <w:rFonts w:asciiTheme="minorHAnsi" w:hAnsiTheme="minorHAnsi" w:cstheme="minorHAnsi"/>
          <w:sz w:val="20"/>
          <w:szCs w:val="20"/>
        </w:rPr>
        <w:t>Supervisore</w:t>
      </w:r>
      <w:r w:rsidRPr="00D15DC2">
        <w:rPr>
          <w:rFonts w:asciiTheme="minorHAnsi" w:eastAsia="Arial" w:hAnsiTheme="minorHAnsi" w:cstheme="minorHAnsi"/>
          <w:sz w:val="20"/>
          <w:szCs w:val="20"/>
        </w:rPr>
        <w:t xml:space="preserve"> </w:t>
      </w:r>
      <w:r w:rsidRPr="00D15DC2">
        <w:rPr>
          <w:rFonts w:asciiTheme="minorHAnsi" w:hAnsiTheme="minorHAnsi" w:cstheme="minorHAnsi"/>
          <w:sz w:val="20"/>
          <w:szCs w:val="20"/>
        </w:rPr>
        <w:t>_</w:t>
      </w:r>
      <w:r>
        <w:rPr>
          <w:rFonts w:asciiTheme="minorHAnsi" w:hAnsiTheme="minorHAnsi" w:cstheme="minorHAnsi"/>
          <w:sz w:val="20"/>
          <w:szCs w:val="20"/>
        </w:rPr>
        <w:t>__</w:t>
      </w:r>
      <w:r w:rsidRPr="00D15DC2">
        <w:rPr>
          <w:rFonts w:asciiTheme="minorHAnsi" w:hAnsiTheme="minorHAnsi" w:cstheme="minorHAnsi"/>
          <w:sz w:val="20"/>
          <w:szCs w:val="20"/>
        </w:rPr>
        <w:t>___________________________________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ab/>
      </w:r>
    </w:p>
    <w:sectPr w:rsidR="008125D3" w:rsidRPr="00D15DC2" w:rsidSect="002E2C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38" w:right="567" w:bottom="284" w:left="567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D7838" w14:textId="77777777" w:rsidR="00906B23" w:rsidRDefault="00906B23">
      <w:r>
        <w:separator/>
      </w:r>
    </w:p>
  </w:endnote>
  <w:endnote w:type="continuationSeparator" w:id="0">
    <w:p w14:paraId="296283D1" w14:textId="77777777" w:rsidR="00906B23" w:rsidRDefault="009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20B0604020202020204"/>
    <w:charset w:val="80"/>
    <w:family w:val="auto"/>
    <w:pitch w:val="variable"/>
  </w:font>
  <w:font w:name="Lohit Hindi">
    <w:altName w:val="MS Gothic"/>
    <w:panose1 w:val="020B0604020202020204"/>
    <w:charset w:val="80"/>
    <w:family w:val="auto"/>
    <w:pitch w:val="variable"/>
  </w:font>
  <w:font w:name="Times-Roman">
    <w:altName w:val="Times New Roman"/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72 Book">
    <w:altName w:val="BODONI 72 BOOK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172A" w14:textId="77777777" w:rsidR="002611C9" w:rsidRDefault="002611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5C120" w14:textId="77777777" w:rsidR="00103748" w:rsidRDefault="00623221">
    <w:pPr>
      <w:pStyle w:val="Footer"/>
      <w:ind w:right="360"/>
    </w:pPr>
    <w:r>
      <w:rPr>
        <w:noProof/>
        <w:lang w:eastAsia="it-IT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66F551A4" wp14:editId="6C49DC5D">
              <wp:simplePos x="0" y="0"/>
              <wp:positionH relativeFrom="page">
                <wp:posOffset>6789420</wp:posOffset>
              </wp:positionH>
              <wp:positionV relativeFrom="paragraph">
                <wp:posOffset>635</wp:posOffset>
              </wp:positionV>
              <wp:extent cx="53975" cy="132715"/>
              <wp:effectExtent l="7620" t="635" r="5080" b="0"/>
              <wp:wrapSquare wrapText="largest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75" cy="1327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E89A1" w14:textId="77777777" w:rsidR="00103748" w:rsidRDefault="00103748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sz w:val="17"/>
                            </w:rPr>
                            <w:fldChar w:fldCharType="separate"/>
                          </w:r>
                          <w:r w:rsidR="00D81A94">
                            <w:rPr>
                              <w:rStyle w:val="PageNumber"/>
                              <w:noProof/>
                              <w:sz w:val="17"/>
                            </w:rPr>
                            <w:t>2</w:t>
                          </w:r>
                          <w:r>
                            <w:rPr>
                              <w:rStyle w:val="PageNumber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6F551A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4.6pt;margin-top:.05pt;width:4.25pt;height:10.4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" stroked="f">
              <v:fill opacity="0"/>
              <v:textbox inset="0,0,0,0">
                <w:txbxContent>
                  <w:p w14:paraId="543E89A1" w14:textId="77777777" w:rsidR="00103748" w:rsidRDefault="00103748">
                    <w:pPr>
                      <w:pStyle w:val="Footer"/>
                    </w:pPr>
                    <w:r>
                      <w:rPr>
                        <w:rStyle w:val="PageNumber"/>
                        <w:sz w:val="17"/>
                      </w:rPr>
                      <w:fldChar w:fldCharType="begin"/>
                    </w:r>
                    <w:r>
                      <w:rPr>
                        <w:rStyle w:val="PageNumber"/>
                        <w:sz w:val="17"/>
                      </w:rPr>
                      <w:instrText xml:space="preserve"> PAGE </w:instrText>
                    </w:r>
                    <w:r>
                      <w:rPr>
                        <w:rStyle w:val="PageNumber"/>
                        <w:sz w:val="17"/>
                      </w:rPr>
                      <w:fldChar w:fldCharType="separate"/>
                    </w:r>
                    <w:r w:rsidR="00D81A94">
                      <w:rPr>
                        <w:rStyle w:val="PageNumber"/>
                        <w:noProof/>
                        <w:sz w:val="17"/>
                      </w:rPr>
                      <w:t>2</w:t>
                    </w:r>
                    <w:r>
                      <w:rPr>
                        <w:rStyle w:val="PageNumber"/>
                        <w:sz w:val="17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3868C" w14:textId="77777777" w:rsidR="00027253" w:rsidRPr="00A26C30" w:rsidRDefault="00027253" w:rsidP="00A26C30">
    <w:pPr>
      <w:pStyle w:val="Footer"/>
      <w:tabs>
        <w:tab w:val="left" w:pos="8685"/>
      </w:tabs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8A043" w14:textId="77777777" w:rsidR="00906B23" w:rsidRDefault="00906B23">
      <w:r>
        <w:separator/>
      </w:r>
    </w:p>
  </w:footnote>
  <w:footnote w:type="continuationSeparator" w:id="0">
    <w:p w14:paraId="4AEBCD3B" w14:textId="77777777" w:rsidR="00906B23" w:rsidRDefault="00906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2EA94" w14:textId="77777777" w:rsidR="00904F63" w:rsidRDefault="00904F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2302" w:type="dxa"/>
      <w:tblLayout w:type="fixed"/>
      <w:tblLook w:val="0000" w:firstRow="0" w:lastRow="0" w:firstColumn="0" w:lastColumn="0" w:noHBand="0" w:noVBand="0"/>
    </w:tblPr>
    <w:tblGrid>
      <w:gridCol w:w="2173"/>
      <w:gridCol w:w="6333"/>
      <w:gridCol w:w="3685"/>
    </w:tblGrid>
    <w:tr w:rsidR="00103748" w14:paraId="3FEE3E95" w14:textId="77777777">
      <w:trPr>
        <w:cantSplit/>
        <w:trHeight w:val="570"/>
      </w:trPr>
      <w:tc>
        <w:tcPr>
          <w:tcW w:w="2173" w:type="dxa"/>
          <w:vMerge w:val="restart"/>
        </w:tcPr>
        <w:p w14:paraId="755AA537" w14:textId="77777777" w:rsidR="00103748" w:rsidRDefault="00103748">
          <w:pPr>
            <w:pStyle w:val="NormalParagraphStyle"/>
            <w:snapToGrid w:val="0"/>
            <w:rPr>
              <w:rFonts w:ascii="Arial" w:hAnsi="Arial" w:cs="Arial"/>
              <w:b/>
              <w:sz w:val="17"/>
              <w:szCs w:val="17"/>
            </w:rPr>
          </w:pPr>
          <w:r>
            <w:rPr>
              <w:rFonts w:ascii="Arial" w:hAnsi="Arial" w:cs="Arial"/>
              <w:b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14:paraId="31811423" w14:textId="77777777" w:rsidR="00103748" w:rsidRDefault="00103748">
          <w:pPr>
            <w:tabs>
              <w:tab w:val="right" w:pos="5554"/>
            </w:tabs>
            <w:snapToGrid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ab/>
          </w:r>
          <w:r>
            <w:rPr>
              <w:rFonts w:ascii="Arial" w:hAnsi="Arial" w:cs="Arial"/>
            </w:rPr>
            <w:tab/>
          </w:r>
        </w:p>
      </w:tc>
    </w:tr>
    <w:tr w:rsidR="00103748" w14:paraId="6FBB61E3" w14:textId="77777777">
      <w:trPr>
        <w:cantSplit/>
        <w:trHeight w:val="1132"/>
      </w:trPr>
      <w:tc>
        <w:tcPr>
          <w:tcW w:w="2173" w:type="dxa"/>
          <w:vMerge/>
        </w:tcPr>
        <w:p w14:paraId="31E3B8FD" w14:textId="77777777" w:rsidR="00103748" w:rsidRDefault="00103748">
          <w:pPr>
            <w:pStyle w:val="NormalParagraphStyle"/>
            <w:snapToGrid w:val="0"/>
            <w:rPr>
              <w:rFonts w:ascii="Arial" w:hAnsi="Arial" w:cs="Arial"/>
              <w:b/>
              <w:sz w:val="17"/>
              <w:szCs w:val="17"/>
            </w:rPr>
          </w:pPr>
        </w:p>
      </w:tc>
      <w:tc>
        <w:tcPr>
          <w:tcW w:w="6333" w:type="dxa"/>
        </w:tcPr>
        <w:p w14:paraId="083C9A1B" w14:textId="77777777" w:rsidR="00103748" w:rsidRPr="007C64F6" w:rsidRDefault="00103748">
          <w:pPr>
            <w:pStyle w:val="NormalParagraphStyle"/>
            <w:snapToGrid w:val="0"/>
            <w:spacing w:line="240" w:lineRule="auto"/>
            <w:jc w:val="right"/>
            <w:rPr>
              <w:rFonts w:ascii="Arial" w:eastAsia="Arial" w:hAnsi="Arial" w:cs="Arial"/>
              <w:b/>
              <w:color w:val="B2071B"/>
              <w:sz w:val="16"/>
              <w:szCs w:val="16"/>
            </w:rPr>
          </w:pPr>
          <w:r w:rsidRPr="007C64F6">
            <w:rPr>
              <w:rFonts w:ascii="Arial" w:hAnsi="Arial" w:cs="Arial"/>
              <w:b/>
              <w:color w:val="B2071B"/>
              <w:sz w:val="16"/>
              <w:szCs w:val="16"/>
            </w:rPr>
            <w:t>DIPARTIMENTO</w:t>
          </w:r>
          <w:r w:rsidRPr="007C64F6">
            <w:rPr>
              <w:rFonts w:ascii="Arial" w:eastAsia="Arial" w:hAnsi="Arial" w:cs="Arial"/>
              <w:b/>
              <w:color w:val="B2071B"/>
              <w:sz w:val="16"/>
              <w:szCs w:val="16"/>
            </w:rPr>
            <w:t xml:space="preserve"> </w:t>
          </w:r>
          <w:r w:rsidRPr="007C64F6">
            <w:rPr>
              <w:rFonts w:ascii="Arial" w:hAnsi="Arial" w:cs="Arial"/>
              <w:b/>
              <w:color w:val="B2071B"/>
              <w:sz w:val="16"/>
              <w:szCs w:val="16"/>
            </w:rPr>
            <w:t>DI</w:t>
          </w:r>
          <w:r w:rsidRPr="007C64F6">
            <w:rPr>
              <w:rFonts w:ascii="Arial" w:eastAsia="Arial" w:hAnsi="Arial" w:cs="Arial"/>
              <w:b/>
              <w:color w:val="B2071B"/>
              <w:sz w:val="16"/>
              <w:szCs w:val="16"/>
            </w:rPr>
            <w:t xml:space="preserve"> </w:t>
          </w:r>
          <w:r w:rsidRPr="007C64F6">
            <w:rPr>
              <w:rFonts w:ascii="Arial" w:hAnsi="Arial" w:cs="Arial"/>
              <w:b/>
              <w:color w:val="B2071B"/>
              <w:sz w:val="16"/>
              <w:szCs w:val="16"/>
            </w:rPr>
            <w:t>INGEGNERIA</w:t>
          </w:r>
          <w:r w:rsidRPr="007C64F6">
            <w:rPr>
              <w:rFonts w:ascii="Arial" w:eastAsia="Arial" w:hAnsi="Arial" w:cs="Arial"/>
              <w:b/>
              <w:color w:val="B2071B"/>
              <w:sz w:val="16"/>
              <w:szCs w:val="16"/>
            </w:rPr>
            <w:t xml:space="preserve"> </w:t>
          </w:r>
          <w:r w:rsidRPr="007C64F6">
            <w:rPr>
              <w:rFonts w:ascii="Arial" w:hAnsi="Arial" w:cs="Arial"/>
              <w:b/>
              <w:color w:val="B2071B"/>
              <w:sz w:val="16"/>
              <w:szCs w:val="16"/>
            </w:rPr>
            <w:t>INDUSTRIALE</w:t>
          </w:r>
          <w:r w:rsidRPr="007C64F6">
            <w:rPr>
              <w:rFonts w:ascii="Arial" w:eastAsia="Arial" w:hAnsi="Arial" w:cs="Arial"/>
              <w:b/>
              <w:color w:val="B2071B"/>
              <w:sz w:val="16"/>
              <w:szCs w:val="16"/>
            </w:rPr>
            <w:t xml:space="preserve"> </w:t>
          </w:r>
        </w:p>
        <w:p w14:paraId="17F0A945" w14:textId="77777777" w:rsidR="00103748" w:rsidRPr="007C64F6" w:rsidRDefault="00103748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685" w:type="dxa"/>
        </w:tcPr>
        <w:p w14:paraId="069A7D08" w14:textId="77777777" w:rsidR="00103748" w:rsidRPr="007C64F6" w:rsidRDefault="00623221">
          <w:pPr>
            <w:tabs>
              <w:tab w:val="left" w:pos="480"/>
              <w:tab w:val="left" w:pos="720"/>
            </w:tabs>
            <w:snapToGrid w:val="0"/>
            <w:ind w:left="-108"/>
            <w:rPr>
              <w:rFonts w:ascii="Arial" w:hAnsi="Arial" w:cs="Arial"/>
              <w:color w:val="B2071B"/>
              <w:sz w:val="16"/>
              <w:szCs w:val="16"/>
            </w:rPr>
          </w:pPr>
          <w:r w:rsidRPr="007C64F6">
            <w:rPr>
              <w:rFonts w:ascii="Arial" w:hAnsi="Arial" w:cs="Arial"/>
              <w:noProof/>
              <w:color w:val="B2071B"/>
              <w:sz w:val="16"/>
              <w:szCs w:val="16"/>
              <w:lang w:eastAsia="it-IT"/>
            </w:rPr>
            <w:drawing>
              <wp:inline distT="0" distB="0" distL="0" distR="0" wp14:anchorId="5E7DAF16" wp14:editId="16B2CB44">
                <wp:extent cx="38100" cy="22860"/>
                <wp:effectExtent l="19050" t="19050" r="19050" b="15240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" cy="2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  <w:r w:rsidR="00103748" w:rsidRPr="007C64F6">
            <w:rPr>
              <w:rFonts w:ascii="Arial" w:eastAsia="Arial" w:hAnsi="Arial" w:cs="Arial"/>
              <w:color w:val="B2071B"/>
              <w:sz w:val="16"/>
              <w:szCs w:val="16"/>
            </w:rPr>
            <w:t xml:space="preserve"> </w:t>
          </w:r>
          <w:r w:rsidR="00103748" w:rsidRPr="007C64F6">
            <w:rPr>
              <w:rFonts w:ascii="Arial" w:hAnsi="Arial" w:cs="Arial"/>
              <w:b/>
              <w:color w:val="B2071B"/>
              <w:sz w:val="16"/>
              <w:szCs w:val="16"/>
            </w:rPr>
            <w:t>UNIVERSITÀ</w:t>
          </w:r>
          <w:r w:rsidR="00103748" w:rsidRPr="007C64F6">
            <w:rPr>
              <w:rFonts w:ascii="Arial" w:eastAsia="Arial" w:hAnsi="Arial" w:cs="Arial"/>
              <w:b/>
              <w:color w:val="B2071B"/>
              <w:sz w:val="16"/>
              <w:szCs w:val="16"/>
            </w:rPr>
            <w:t xml:space="preserve"> </w:t>
          </w:r>
          <w:r w:rsidR="00103748" w:rsidRPr="007C64F6">
            <w:rPr>
              <w:rFonts w:ascii="Arial" w:hAnsi="Arial" w:cs="Arial"/>
              <w:b/>
              <w:color w:val="B2071B"/>
              <w:sz w:val="16"/>
              <w:szCs w:val="16"/>
            </w:rPr>
            <w:t>DEGLI</w:t>
          </w:r>
          <w:r w:rsidR="00103748" w:rsidRPr="007C64F6">
            <w:rPr>
              <w:rFonts w:ascii="Arial" w:eastAsia="Arial" w:hAnsi="Arial" w:cs="Arial"/>
              <w:b/>
              <w:color w:val="B2071B"/>
              <w:sz w:val="16"/>
              <w:szCs w:val="16"/>
            </w:rPr>
            <w:t xml:space="preserve"> </w:t>
          </w:r>
          <w:r w:rsidR="00103748" w:rsidRPr="007C64F6">
            <w:rPr>
              <w:rFonts w:ascii="Arial" w:hAnsi="Arial" w:cs="Arial"/>
              <w:b/>
              <w:color w:val="B2071B"/>
              <w:sz w:val="16"/>
              <w:szCs w:val="16"/>
            </w:rPr>
            <w:t>STUDI</w:t>
          </w:r>
          <w:r w:rsidR="00103748" w:rsidRPr="007C64F6">
            <w:rPr>
              <w:rFonts w:ascii="Arial" w:eastAsia="Arial" w:hAnsi="Arial" w:cs="Arial"/>
              <w:b/>
              <w:color w:val="B2071B"/>
              <w:sz w:val="16"/>
              <w:szCs w:val="16"/>
            </w:rPr>
            <w:t xml:space="preserve"> </w:t>
          </w:r>
          <w:r w:rsidR="00103748" w:rsidRPr="007C64F6">
            <w:rPr>
              <w:rFonts w:ascii="Arial" w:hAnsi="Arial" w:cs="Arial"/>
              <w:b/>
              <w:color w:val="B2071B"/>
              <w:sz w:val="16"/>
              <w:szCs w:val="16"/>
            </w:rPr>
            <w:t>DI</w:t>
          </w:r>
          <w:r w:rsidR="00103748" w:rsidRPr="007C64F6">
            <w:rPr>
              <w:rFonts w:ascii="Arial" w:eastAsia="Arial" w:hAnsi="Arial" w:cs="Arial"/>
              <w:b/>
              <w:color w:val="B2071B"/>
              <w:sz w:val="16"/>
              <w:szCs w:val="16"/>
            </w:rPr>
            <w:t xml:space="preserve"> </w:t>
          </w:r>
          <w:r w:rsidR="00103748" w:rsidRPr="007C64F6">
            <w:rPr>
              <w:rFonts w:ascii="Arial" w:hAnsi="Arial" w:cs="Arial"/>
              <w:b/>
              <w:color w:val="B2071B"/>
              <w:sz w:val="16"/>
              <w:szCs w:val="16"/>
            </w:rPr>
            <w:t>PADOVA</w:t>
          </w:r>
          <w:r w:rsidR="00103748" w:rsidRPr="007C64F6">
            <w:rPr>
              <w:rFonts w:ascii="Arial" w:hAnsi="Arial" w:cs="Arial"/>
              <w:color w:val="B2071B"/>
              <w:sz w:val="16"/>
              <w:szCs w:val="16"/>
            </w:rPr>
            <w:tab/>
          </w:r>
        </w:p>
      </w:tc>
    </w:tr>
  </w:tbl>
  <w:p w14:paraId="02A73456" w14:textId="77777777" w:rsidR="00103748" w:rsidRDefault="001037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76" w:type="dxa"/>
      <w:jc w:val="center"/>
      <w:tblLook w:val="00A0" w:firstRow="1" w:lastRow="0" w:firstColumn="1" w:lastColumn="0" w:noHBand="0" w:noVBand="0"/>
    </w:tblPr>
    <w:tblGrid>
      <w:gridCol w:w="5529"/>
      <w:gridCol w:w="4247"/>
    </w:tblGrid>
    <w:tr w:rsidR="002E2CC3" w14:paraId="2E4B7B8D" w14:textId="77777777" w:rsidTr="0066515D">
      <w:trPr>
        <w:trHeight w:val="1077"/>
        <w:jc w:val="center"/>
      </w:trPr>
      <w:tc>
        <w:tcPr>
          <w:tcW w:w="5529" w:type="dxa"/>
          <w:vAlign w:val="center"/>
        </w:tcPr>
        <w:p w14:paraId="7A2B3F9D" w14:textId="77777777" w:rsidR="002E2CC3" w:rsidRDefault="002E2CC3" w:rsidP="002E2CC3">
          <w:pPr>
            <w:pStyle w:val="NormalParagraphStyle"/>
            <w:spacing w:line="240" w:lineRule="auto"/>
            <w:ind w:left="31"/>
            <w:rPr>
              <w:rFonts w:ascii="Arial" w:hAnsi="Arial"/>
              <w:b/>
              <w:color w:val="B2071B"/>
              <w:sz w:val="20"/>
              <w:szCs w:val="20"/>
            </w:rPr>
          </w:pPr>
          <w:r w:rsidRPr="00AC3236">
            <w:rPr>
              <w:rFonts w:ascii="Bodoni 72 Book" w:hAnsi="Bodoni 72 Book"/>
              <w:noProof/>
              <w:color w:val="C00000"/>
              <w:sz w:val="48"/>
              <w:szCs w:val="48"/>
            </w:rPr>
            <w:drawing>
              <wp:inline distT="0" distB="0" distL="0" distR="0" wp14:anchorId="20CF8FB0" wp14:editId="55C82702">
                <wp:extent cx="1260000" cy="526695"/>
                <wp:effectExtent l="0" t="0" r="0" b="0"/>
                <wp:docPr id="15" name="Picture 15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Icon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0" cy="526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8346FC8" w14:textId="77777777" w:rsidR="002E2CC3" w:rsidRPr="00B76B32" w:rsidRDefault="002E2CC3" w:rsidP="002E2CC3">
          <w:pPr>
            <w:pStyle w:val="NormalParagraphStyle"/>
            <w:spacing w:line="240" w:lineRule="auto"/>
            <w:ind w:left="31"/>
            <w:rPr>
              <w:rFonts w:ascii="Arial" w:hAnsi="Arial"/>
              <w:b/>
              <w:color w:val="B2071B"/>
              <w:sz w:val="16"/>
              <w:szCs w:val="16"/>
            </w:rPr>
          </w:pPr>
          <w:r w:rsidRPr="00B76B32">
            <w:rPr>
              <w:rFonts w:ascii="Arial" w:hAnsi="Arial"/>
              <w:b/>
              <w:color w:val="B2071B"/>
              <w:sz w:val="16"/>
              <w:szCs w:val="16"/>
            </w:rPr>
            <w:t>CENTRO RICERCHE FUSIONE</w:t>
          </w:r>
        </w:p>
      </w:tc>
      <w:tc>
        <w:tcPr>
          <w:tcW w:w="4247" w:type="dxa"/>
          <w:vAlign w:val="center"/>
        </w:tcPr>
        <w:p w14:paraId="3EB12E56" w14:textId="77777777" w:rsidR="002E2CC3" w:rsidRDefault="002E2CC3" w:rsidP="002E2CC3">
          <w:pPr>
            <w:ind w:left="744"/>
            <w:jc w:val="right"/>
          </w:pPr>
          <w:r w:rsidRPr="00531180">
            <w:rPr>
              <w:noProof/>
              <w:lang w:eastAsia="zh-TW"/>
            </w:rPr>
            <w:drawing>
              <wp:inline distT="0" distB="0" distL="0" distR="0" wp14:anchorId="7A8D49EB" wp14:editId="1959C68B">
                <wp:extent cx="1756334" cy="754380"/>
                <wp:effectExtent l="0" t="0" r="0" b="0"/>
                <wp:docPr id="6" name="Immag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452"/>
                        <a:stretch/>
                      </pic:blipFill>
                      <pic:spPr bwMode="auto">
                        <a:xfrm>
                          <a:off x="0" y="0"/>
                          <a:ext cx="1756334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D921FB2" w14:textId="77777777" w:rsidR="00103748" w:rsidRDefault="00103748" w:rsidP="009C7CBE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□"/>
      <w:lvlJc w:val="left"/>
      <w:pPr>
        <w:tabs>
          <w:tab w:val="num" w:pos="360"/>
        </w:tabs>
        <w:ind w:left="587" w:hanging="227"/>
      </w:pPr>
      <w:rPr>
        <w:rFonts w:ascii="Courier New" w:hAnsi="Courier New" w:cs="Courier New"/>
        <w:sz w:val="36"/>
        <w:szCs w:val="36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□"/>
      <w:lvlJc w:val="left"/>
      <w:pPr>
        <w:tabs>
          <w:tab w:val="num" w:pos="284"/>
        </w:tabs>
        <w:ind w:left="511" w:hanging="227"/>
      </w:pPr>
      <w:rPr>
        <w:rFonts w:ascii="Courier New" w:hAnsi="Courier New" w:cs="Courier New"/>
        <w:sz w:val="36"/>
        <w:szCs w:val="36"/>
      </w:rPr>
    </w:lvl>
    <w:lvl w:ilvl="1">
      <w:start w:val="1"/>
      <w:numFmt w:val="bullet"/>
      <w:lvlText w:val=""/>
      <w:lvlJc w:val="left"/>
      <w:pPr>
        <w:tabs>
          <w:tab w:val="num" w:pos="436"/>
        </w:tabs>
        <w:ind w:left="436" w:hanging="360"/>
      </w:pPr>
      <w:rPr>
        <w:rFonts w:ascii="Wingdings" w:hAnsi="Wingdings" w:cs="Wingdings"/>
      </w:rPr>
    </w:lvl>
    <w:lvl w:ilvl="2">
      <w:start w:val="1"/>
      <w:numFmt w:val="bullet"/>
      <w:lvlText w:val=""/>
      <w:lvlJc w:val="left"/>
      <w:pPr>
        <w:tabs>
          <w:tab w:val="num" w:pos="796"/>
        </w:tabs>
        <w:ind w:left="79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1156"/>
        </w:tabs>
        <w:ind w:left="1156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1516"/>
        </w:tabs>
        <w:ind w:left="1516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1876"/>
        </w:tabs>
        <w:ind w:left="1876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2956"/>
        </w:tabs>
        <w:ind w:left="2956" w:hanging="360"/>
      </w:pPr>
      <w:rPr>
        <w:rFonts w:ascii="Symbol" w:hAnsi="Symbol" w:cs="Symbol"/>
      </w:rPr>
    </w:lvl>
  </w:abstractNum>
  <w:abstractNum w:abstractNumId="4" w15:restartNumberingAfterBreak="0">
    <w:nsid w:val="127D75F1"/>
    <w:multiLevelType w:val="hybridMultilevel"/>
    <w:tmpl w:val="C382E31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D56B34"/>
    <w:multiLevelType w:val="hybridMultilevel"/>
    <w:tmpl w:val="D77E8C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75804"/>
    <w:multiLevelType w:val="hybridMultilevel"/>
    <w:tmpl w:val="D1927B34"/>
    <w:lvl w:ilvl="0" w:tplc="FF2AAC4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B953E92"/>
    <w:multiLevelType w:val="hybridMultilevel"/>
    <w:tmpl w:val="6902EF98"/>
    <w:lvl w:ilvl="0" w:tplc="FF2AAC4A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2FC255A8"/>
    <w:multiLevelType w:val="hybridMultilevel"/>
    <w:tmpl w:val="DDDA926E"/>
    <w:lvl w:ilvl="0" w:tplc="BD2A8F82">
      <w:start w:val="14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4FE2684B"/>
    <w:multiLevelType w:val="hybridMultilevel"/>
    <w:tmpl w:val="C1FA18D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D595BAE"/>
    <w:multiLevelType w:val="hybridMultilevel"/>
    <w:tmpl w:val="C7989E3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62702760"/>
    <w:multiLevelType w:val="hybridMultilevel"/>
    <w:tmpl w:val="70ACF502"/>
    <w:lvl w:ilvl="0" w:tplc="02ACCF12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2042242702">
    <w:abstractNumId w:val="0"/>
  </w:num>
  <w:num w:numId="2" w16cid:durableId="761145493">
    <w:abstractNumId w:val="1"/>
  </w:num>
  <w:num w:numId="3" w16cid:durableId="1269041970">
    <w:abstractNumId w:val="2"/>
  </w:num>
  <w:num w:numId="4" w16cid:durableId="1703282073">
    <w:abstractNumId w:val="3"/>
  </w:num>
  <w:num w:numId="5" w16cid:durableId="1878203562">
    <w:abstractNumId w:val="4"/>
  </w:num>
  <w:num w:numId="6" w16cid:durableId="2118596958">
    <w:abstractNumId w:val="5"/>
  </w:num>
  <w:num w:numId="7" w16cid:durableId="2068413635">
    <w:abstractNumId w:val="7"/>
  </w:num>
  <w:num w:numId="8" w16cid:durableId="2078670850">
    <w:abstractNumId w:val="6"/>
  </w:num>
  <w:num w:numId="9" w16cid:durableId="845485905">
    <w:abstractNumId w:val="8"/>
  </w:num>
  <w:num w:numId="10" w16cid:durableId="1319111684">
    <w:abstractNumId w:val="10"/>
  </w:num>
  <w:num w:numId="11" w16cid:durableId="1694648255">
    <w:abstractNumId w:val="11"/>
  </w:num>
  <w:num w:numId="12" w16cid:durableId="17333097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attachedTemplate r:id="rId1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253"/>
    <w:rsid w:val="00001498"/>
    <w:rsid w:val="00003073"/>
    <w:rsid w:val="000161F8"/>
    <w:rsid w:val="00027253"/>
    <w:rsid w:val="00040BE6"/>
    <w:rsid w:val="0005798E"/>
    <w:rsid w:val="00103748"/>
    <w:rsid w:val="00117D6B"/>
    <w:rsid w:val="001370C0"/>
    <w:rsid w:val="0018635A"/>
    <w:rsid w:val="001922BE"/>
    <w:rsid w:val="001A03DF"/>
    <w:rsid w:val="001D661B"/>
    <w:rsid w:val="001E52F3"/>
    <w:rsid w:val="002000E0"/>
    <w:rsid w:val="00201BD1"/>
    <w:rsid w:val="00231F1F"/>
    <w:rsid w:val="0026002C"/>
    <w:rsid w:val="002611C9"/>
    <w:rsid w:val="002B1CC6"/>
    <w:rsid w:val="002D381B"/>
    <w:rsid w:val="002E2CC3"/>
    <w:rsid w:val="00333BDD"/>
    <w:rsid w:val="00357FB0"/>
    <w:rsid w:val="00372FD9"/>
    <w:rsid w:val="003D1B25"/>
    <w:rsid w:val="003D20F2"/>
    <w:rsid w:val="003E5FC4"/>
    <w:rsid w:val="004117F3"/>
    <w:rsid w:val="00412ED2"/>
    <w:rsid w:val="00474642"/>
    <w:rsid w:val="004750E1"/>
    <w:rsid w:val="004769E7"/>
    <w:rsid w:val="004A7891"/>
    <w:rsid w:val="004B5772"/>
    <w:rsid w:val="004F41F1"/>
    <w:rsid w:val="00560A75"/>
    <w:rsid w:val="00583E98"/>
    <w:rsid w:val="005C5A13"/>
    <w:rsid w:val="005C6AE6"/>
    <w:rsid w:val="00610807"/>
    <w:rsid w:val="00622F3A"/>
    <w:rsid w:val="00623221"/>
    <w:rsid w:val="006412AF"/>
    <w:rsid w:val="006506CF"/>
    <w:rsid w:val="00651B7D"/>
    <w:rsid w:val="0065203C"/>
    <w:rsid w:val="00681CF9"/>
    <w:rsid w:val="0068797C"/>
    <w:rsid w:val="006B3163"/>
    <w:rsid w:val="006B32AF"/>
    <w:rsid w:val="006B476C"/>
    <w:rsid w:val="006F3C21"/>
    <w:rsid w:val="0074146C"/>
    <w:rsid w:val="00780BDC"/>
    <w:rsid w:val="007A7489"/>
    <w:rsid w:val="007B5479"/>
    <w:rsid w:val="007C64F6"/>
    <w:rsid w:val="008002C8"/>
    <w:rsid w:val="008125D3"/>
    <w:rsid w:val="00817F21"/>
    <w:rsid w:val="00830511"/>
    <w:rsid w:val="00830ACA"/>
    <w:rsid w:val="008C55F8"/>
    <w:rsid w:val="008C6373"/>
    <w:rsid w:val="008D27D3"/>
    <w:rsid w:val="008D7104"/>
    <w:rsid w:val="008F12F4"/>
    <w:rsid w:val="00900E28"/>
    <w:rsid w:val="00902B3C"/>
    <w:rsid w:val="00904F63"/>
    <w:rsid w:val="00906B23"/>
    <w:rsid w:val="00907944"/>
    <w:rsid w:val="009426CB"/>
    <w:rsid w:val="009560F5"/>
    <w:rsid w:val="00964FE1"/>
    <w:rsid w:val="009800F3"/>
    <w:rsid w:val="009A5753"/>
    <w:rsid w:val="009C7CBE"/>
    <w:rsid w:val="009C7CCC"/>
    <w:rsid w:val="009E4955"/>
    <w:rsid w:val="009F3BD6"/>
    <w:rsid w:val="009F4B9D"/>
    <w:rsid w:val="00A26C30"/>
    <w:rsid w:val="00A36633"/>
    <w:rsid w:val="00A43536"/>
    <w:rsid w:val="00A56E76"/>
    <w:rsid w:val="00A724F2"/>
    <w:rsid w:val="00A7727D"/>
    <w:rsid w:val="00AC3798"/>
    <w:rsid w:val="00AC5FA9"/>
    <w:rsid w:val="00B35868"/>
    <w:rsid w:val="00B61044"/>
    <w:rsid w:val="00B7327A"/>
    <w:rsid w:val="00BC0BE0"/>
    <w:rsid w:val="00BC4C61"/>
    <w:rsid w:val="00BC5BFC"/>
    <w:rsid w:val="00BE1DFD"/>
    <w:rsid w:val="00C03DFF"/>
    <w:rsid w:val="00C11162"/>
    <w:rsid w:val="00C2567D"/>
    <w:rsid w:val="00C31A0F"/>
    <w:rsid w:val="00C33B1F"/>
    <w:rsid w:val="00C426DC"/>
    <w:rsid w:val="00C6783F"/>
    <w:rsid w:val="00C72F97"/>
    <w:rsid w:val="00CA482A"/>
    <w:rsid w:val="00CE0A34"/>
    <w:rsid w:val="00D136AD"/>
    <w:rsid w:val="00D15DC2"/>
    <w:rsid w:val="00D570C9"/>
    <w:rsid w:val="00D81A94"/>
    <w:rsid w:val="00DB28BD"/>
    <w:rsid w:val="00DB3676"/>
    <w:rsid w:val="00DC5E18"/>
    <w:rsid w:val="00DD3077"/>
    <w:rsid w:val="00DE356E"/>
    <w:rsid w:val="00E16B21"/>
    <w:rsid w:val="00E5630C"/>
    <w:rsid w:val="00E57ED8"/>
    <w:rsid w:val="00E65646"/>
    <w:rsid w:val="00E900E2"/>
    <w:rsid w:val="00E90BA7"/>
    <w:rsid w:val="00EA0886"/>
    <w:rsid w:val="00EA6FF3"/>
    <w:rsid w:val="00EB2EC6"/>
    <w:rsid w:val="00EC46E7"/>
    <w:rsid w:val="00ED3FB1"/>
    <w:rsid w:val="00F106E4"/>
    <w:rsid w:val="00F231C2"/>
    <w:rsid w:val="00F3504C"/>
    <w:rsid w:val="00F50762"/>
    <w:rsid w:val="00F74AB2"/>
    <w:rsid w:val="00FA4EF7"/>
    <w:rsid w:val="00FB140B"/>
    <w:rsid w:val="00FB1727"/>
    <w:rsid w:val="00FC1311"/>
    <w:rsid w:val="00FC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20F071A"/>
  <w15:docId w15:val="{1E39DA03-2663-4566-B6D8-02E13F5DE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2z0">
    <w:name w:val="WW8Num2z0"/>
    <w:rPr>
      <w:rFonts w:ascii="Courier New" w:hAnsi="Courier New" w:cs="Courier New"/>
      <w:sz w:val="36"/>
      <w:szCs w:val="36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Courier New" w:hAnsi="Courier New" w:cs="Courier New"/>
      <w:sz w:val="36"/>
      <w:szCs w:val="36"/>
    </w:rPr>
  </w:style>
  <w:style w:type="character" w:customStyle="1" w:styleId="WW8Num4z1">
    <w:name w:val="WW8Num4z1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styleId="PageNumber">
    <w:name w:val="page number"/>
    <w:basedOn w:val="Carpredefinitoparagrafo1"/>
    <w:semiHidden/>
  </w:style>
  <w:style w:type="character" w:styleId="Hyperlink">
    <w:name w:val="Hyperlink"/>
    <w:semiHidden/>
    <w:rPr>
      <w:color w:val="0000FF"/>
      <w:u w:val="single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rPr>
      <w:sz w:val="24"/>
    </w:rPr>
  </w:style>
  <w:style w:type="paragraph" w:customStyle="1" w:styleId="Heading">
    <w:name w:val="Heading"/>
    <w:basedOn w:val="Normal"/>
    <w:next w:val="Corpodeltes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Corpodeltesto">
    <w:name w:val="Corpo del testo"/>
    <w:basedOn w:val="Normal"/>
    <w:semiHidden/>
    <w:pPr>
      <w:spacing w:after="120"/>
    </w:pPr>
  </w:style>
  <w:style w:type="paragraph" w:styleId="List">
    <w:name w:val="List"/>
    <w:basedOn w:val="Corpodeltesto"/>
    <w:semiHidden/>
    <w:rPr>
      <w:rFonts w:cs="Lohit Hind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NormalParagraphStyle">
    <w:name w:val="NormalParagraphStyle"/>
    <w:basedOn w:val="Normal"/>
    <w:pPr>
      <w:widowControl w:val="0"/>
      <w:autoSpaceDE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</w:style>
  <w:style w:type="paragraph" w:styleId="Footer">
    <w:name w:val="footer"/>
    <w:basedOn w:val="Normal"/>
    <w:link w:val="FooterChar"/>
    <w:uiPriority w:val="99"/>
  </w:style>
  <w:style w:type="paragraph" w:customStyle="1" w:styleId="CorpoTestoUnipd">
    <w:name w:val="Corpo Testo Unipd"/>
    <w:basedOn w:val="Normal"/>
    <w:pPr>
      <w:spacing w:after="60" w:line="288" w:lineRule="auto"/>
      <w:jc w:val="both"/>
    </w:pPr>
    <w:rPr>
      <w:rFonts w:ascii="Arial" w:hAnsi="Arial" w:cs="Arial"/>
      <w:sz w:val="17"/>
      <w:szCs w:val="22"/>
    </w:rPr>
  </w:style>
  <w:style w:type="paragraph" w:customStyle="1" w:styleId="Puntoelenco1">
    <w:name w:val="Punto elenco1"/>
    <w:basedOn w:val="Normal"/>
  </w:style>
  <w:style w:type="paragraph" w:customStyle="1" w:styleId="UnipdDecreta">
    <w:name w:val="Unipd Decreta"/>
    <w:basedOn w:val="Normal"/>
    <w:pPr>
      <w:jc w:val="center"/>
    </w:pPr>
    <w:rPr>
      <w:rFonts w:ascii="Arial" w:hAnsi="Arial" w:cs="Arial"/>
      <w:b/>
      <w:sz w:val="22"/>
      <w:szCs w:val="22"/>
    </w:rPr>
  </w:style>
  <w:style w:type="paragraph" w:customStyle="1" w:styleId="StileUnipdDecretaprima6ptdopo6pt">
    <w:name w:val="Stile Unipd Decreta + prima 6 pt  dopo 6 pt"/>
    <w:basedOn w:val="UnipdDecreta"/>
    <w:pPr>
      <w:spacing w:before="240" w:after="240"/>
    </w:pPr>
    <w:rPr>
      <w:rFonts w:cs="Times New Roman"/>
      <w:bCs/>
      <w:szCs w:val="20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Corpodeltes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FooterChar">
    <w:name w:val="Footer Char"/>
    <w:link w:val="Footer"/>
    <w:uiPriority w:val="99"/>
    <w:rsid w:val="00027253"/>
    <w:rPr>
      <w:sz w:val="24"/>
      <w:szCs w:val="24"/>
      <w:lang w:eastAsia="zh-CN"/>
    </w:rPr>
  </w:style>
  <w:style w:type="character" w:customStyle="1" w:styleId="HeaderChar">
    <w:name w:val="Header Char"/>
    <w:link w:val="Header"/>
    <w:uiPriority w:val="99"/>
    <w:rsid w:val="00C31A0F"/>
    <w:rPr>
      <w:sz w:val="24"/>
      <w:szCs w:val="24"/>
      <w:lang w:eastAsia="zh-CN"/>
    </w:rPr>
  </w:style>
  <w:style w:type="table" w:styleId="TableGrid">
    <w:name w:val="Table Grid"/>
    <w:basedOn w:val="TableNormal"/>
    <w:uiPriority w:val="59"/>
    <w:rsid w:val="00DD3077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neCell">
      <w:pPr>
        <w:jc w:val="center"/>
      </w:pPr>
      <w:tblPr/>
      <w:tcPr>
        <w:vAlign w:val="center"/>
      </w:tcPr>
    </w:tblStylePr>
  </w:style>
  <w:style w:type="paragraph" w:styleId="ListParagraph">
    <w:name w:val="List Paragraph"/>
    <w:basedOn w:val="Normal"/>
    <w:uiPriority w:val="34"/>
    <w:qFormat/>
    <w:rsid w:val="00900E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Grafica_DII\carta_intestata_colore_DI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391ED-9678-42BD-9B70-465631EAD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N:\Grafica_DII\carta_intestata_colore_DII.dot</Template>
  <TotalTime>14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DICHIARAZIONE PER L’ACQUISTO DI BENI E SERVIZI</vt:lpstr>
      <vt:lpstr>DICHIARAZIONE PER L’ACQUISTO DI BENI E SERVIZI</vt:lpstr>
    </vt:vector>
  </TitlesOfParts>
  <Company>cca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PER L’ACQUISTO DI BENI E SERVIZI</dc:title>
  <dc:creator>Antonino Di Bella</dc:creator>
  <cp:lastModifiedBy>Bettini Paolo</cp:lastModifiedBy>
  <cp:revision>10</cp:revision>
  <cp:lastPrinted>2016-02-17T11:07:00Z</cp:lastPrinted>
  <dcterms:created xsi:type="dcterms:W3CDTF">2023-05-04T10:46:00Z</dcterms:created>
  <dcterms:modified xsi:type="dcterms:W3CDTF">2023-05-30T09:02:00Z</dcterms:modified>
</cp:coreProperties>
</file>